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82F30" w14:textId="77777777" w:rsidR="00342386" w:rsidRPr="005551E5" w:rsidRDefault="00342386" w:rsidP="00342386">
      <w:pPr>
        <w:rPr>
          <w:lang w:val="fr-FR"/>
        </w:rPr>
      </w:pPr>
    </w:p>
    <w:p w14:paraId="0E86EC87" w14:textId="77777777" w:rsidR="00342386" w:rsidRPr="005551E5" w:rsidRDefault="00342386" w:rsidP="00342386">
      <w:pPr>
        <w:rPr>
          <w:lang w:val="fr-FR"/>
        </w:rPr>
      </w:pPr>
    </w:p>
    <w:p w14:paraId="692CB156" w14:textId="77777777" w:rsidR="00342386" w:rsidRPr="005551E5" w:rsidRDefault="00342386" w:rsidP="00342386">
      <w:pPr>
        <w:rPr>
          <w:lang w:val="fr-FR"/>
        </w:rPr>
      </w:pPr>
    </w:p>
    <w:p w14:paraId="729C1638" w14:textId="77777777" w:rsidR="00342386" w:rsidRPr="005551E5" w:rsidRDefault="00342386" w:rsidP="00342386">
      <w:pPr>
        <w:rPr>
          <w:lang w:val="fr-FR"/>
        </w:rPr>
      </w:pPr>
    </w:p>
    <w:p w14:paraId="690D4459" w14:textId="77777777" w:rsidR="00342386" w:rsidRPr="005551E5" w:rsidRDefault="00342386" w:rsidP="00342386">
      <w:pPr>
        <w:rPr>
          <w:lang w:val="fr-FR"/>
        </w:rPr>
      </w:pPr>
    </w:p>
    <w:p w14:paraId="3D03FAA6" w14:textId="77777777" w:rsidR="00342386" w:rsidRPr="005551E5" w:rsidRDefault="00342386" w:rsidP="00342386">
      <w:pPr>
        <w:rPr>
          <w:lang w:val="fr-FR"/>
        </w:rPr>
      </w:pPr>
    </w:p>
    <w:p w14:paraId="5CB396DB" w14:textId="1A0CC104" w:rsidR="00342386" w:rsidRPr="004A1CEF" w:rsidRDefault="004A1CEF" w:rsidP="004A1CEF">
      <w:pPr>
        <w:widowControl w:val="0"/>
        <w:autoSpaceDE w:val="0"/>
        <w:autoSpaceDN w:val="0"/>
        <w:adjustRightInd w:val="0"/>
        <w:jc w:val="center"/>
      </w:pPr>
      <w:r>
        <w:rPr>
          <w:rFonts w:ascii="Arial" w:hAnsi="Arial" w:cs="Times Roman"/>
          <w:b/>
          <w:bCs/>
          <w:i/>
          <w:iCs/>
          <w:noProof w:val="0"/>
          <w:color w:val="000000"/>
          <w:sz w:val="32"/>
          <w:szCs w:val="32"/>
        </w:rPr>
        <w:t xml:space="preserve">Unit 2: </w:t>
      </w:r>
      <w:proofErr w:type="spellStart"/>
      <w:r>
        <w:rPr>
          <w:rFonts w:ascii="Arial" w:hAnsi="Arial" w:cs="Times Roman"/>
          <w:b/>
          <w:bCs/>
          <w:i/>
          <w:iCs/>
          <w:noProof w:val="0"/>
          <w:color w:val="000000"/>
          <w:sz w:val="32"/>
          <w:szCs w:val="32"/>
        </w:rPr>
        <w:t>Pusat-Pusat</w:t>
      </w:r>
      <w:proofErr w:type="spellEnd"/>
      <w:r>
        <w:rPr>
          <w:rFonts w:ascii="Arial" w:hAnsi="Arial" w:cs="Times Roman"/>
          <w:b/>
          <w:bCs/>
          <w:i/>
          <w:iCs/>
          <w:noProof w:val="0"/>
          <w:color w:val="000000"/>
          <w:sz w:val="32"/>
          <w:szCs w:val="32"/>
        </w:rPr>
        <w:t xml:space="preserve"> </w:t>
      </w:r>
      <w:proofErr w:type="spellStart"/>
      <w:r>
        <w:rPr>
          <w:rFonts w:ascii="Arial" w:hAnsi="Arial" w:cs="Times Roman"/>
          <w:b/>
          <w:bCs/>
          <w:i/>
          <w:iCs/>
          <w:noProof w:val="0"/>
          <w:color w:val="000000"/>
          <w:sz w:val="32"/>
          <w:szCs w:val="32"/>
        </w:rPr>
        <w:t>Kekuatan</w:t>
      </w:r>
      <w:proofErr w:type="spellEnd"/>
      <w:r>
        <w:rPr>
          <w:rFonts w:ascii="Arial" w:hAnsi="Arial" w:cs="Times Roman"/>
          <w:b/>
          <w:bCs/>
          <w:i/>
          <w:iCs/>
          <w:noProof w:val="0"/>
          <w:color w:val="000000"/>
          <w:sz w:val="32"/>
          <w:szCs w:val="32"/>
        </w:rPr>
        <w:t xml:space="preserve"> </w:t>
      </w:r>
      <w:proofErr w:type="spellStart"/>
      <w:r>
        <w:rPr>
          <w:rFonts w:ascii="Arial" w:hAnsi="Arial" w:cs="Times Roman"/>
          <w:b/>
          <w:bCs/>
          <w:i/>
          <w:iCs/>
          <w:noProof w:val="0"/>
          <w:color w:val="000000"/>
          <w:sz w:val="32"/>
          <w:szCs w:val="32"/>
        </w:rPr>
        <w:t>Awal</w:t>
      </w:r>
      <w:proofErr w:type="spellEnd"/>
      <w:r>
        <w:rPr>
          <w:rFonts w:cstheme="minorHAnsi"/>
          <w:b/>
          <w:bCs/>
          <w:i/>
          <w:iCs/>
          <w:color w:val="0070C0"/>
        </w:rPr>
        <w:t xml:space="preserve"> </w:t>
      </w:r>
    </w:p>
    <w:p w14:paraId="70AF469E" w14:textId="77777777" w:rsidR="00342386" w:rsidRPr="005551E5" w:rsidRDefault="00342386" w:rsidP="00342386">
      <w:pPr>
        <w:rPr>
          <w:lang w:val="fr-FR"/>
        </w:rPr>
      </w:pPr>
    </w:p>
    <w:p w14:paraId="0F350D4B" w14:textId="77777777" w:rsidR="00342386" w:rsidRPr="005551E5" w:rsidRDefault="00342386" w:rsidP="00342386">
      <w:pPr>
        <w:rPr>
          <w:lang w:val="fr-FR"/>
        </w:rPr>
      </w:pPr>
    </w:p>
    <w:p w14:paraId="014BAD53" w14:textId="77777777" w:rsidR="00342386" w:rsidRPr="005551E5" w:rsidRDefault="00342386" w:rsidP="00342386">
      <w:pPr>
        <w:rPr>
          <w:lang w:val="fr-FR"/>
        </w:rPr>
      </w:pPr>
    </w:p>
    <w:p w14:paraId="4F44E9AC" w14:textId="77777777" w:rsidR="00342386" w:rsidRPr="005551E5" w:rsidRDefault="00342386" w:rsidP="00342386">
      <w:pPr>
        <w:rPr>
          <w:lang w:val="fr-FR"/>
        </w:rPr>
      </w:pPr>
    </w:p>
    <w:p w14:paraId="270A2969" w14:textId="77777777" w:rsidR="00342386" w:rsidRPr="005551E5" w:rsidRDefault="00342386" w:rsidP="00342386">
      <w:pPr>
        <w:jc w:val="center"/>
        <w:rPr>
          <w:rFonts w:ascii="Arial" w:hAnsi="Arial" w:cs="Arial"/>
          <w:b/>
          <w:sz w:val="32"/>
          <w:szCs w:val="32"/>
          <w:lang w:val="fr-FR"/>
        </w:rPr>
      </w:pPr>
    </w:p>
    <w:p w14:paraId="735320B2" w14:textId="77777777" w:rsidR="00A57B8A" w:rsidRDefault="00342386" w:rsidP="00342386">
      <w:pPr>
        <w:jc w:val="center"/>
        <w:rPr>
          <w:rFonts w:ascii="Arial" w:hAnsi="Arial" w:cs="Arial"/>
          <w:b/>
          <w:i/>
          <w:iCs/>
          <w:sz w:val="32"/>
          <w:szCs w:val="32"/>
          <w:lang w:val="id-ID"/>
        </w:rPr>
      </w:pPr>
      <w:r w:rsidRPr="00D73971">
        <w:rPr>
          <w:rFonts w:ascii="Arial" w:hAnsi="Arial" w:cs="Arial"/>
          <w:b/>
          <w:i/>
          <w:iCs/>
          <w:sz w:val="32"/>
          <w:szCs w:val="32"/>
          <w:lang w:val="id-ID"/>
        </w:rPr>
        <w:t xml:space="preserve">Pelajaran 5: </w:t>
      </w:r>
    </w:p>
    <w:p w14:paraId="67193AA0" w14:textId="77777777" w:rsidR="00492654" w:rsidRDefault="00342386" w:rsidP="00492654">
      <w:pPr>
        <w:spacing w:after="120"/>
        <w:jc w:val="center"/>
        <w:rPr>
          <w:rFonts w:cstheme="minorHAnsi"/>
          <w:b/>
          <w:bCs/>
          <w:i/>
          <w:iCs/>
          <w:color w:val="0070C0"/>
        </w:rPr>
      </w:pPr>
      <w:r w:rsidRPr="00D73971">
        <w:rPr>
          <w:rFonts w:ascii="Arial" w:hAnsi="Arial" w:cs="Arial"/>
          <w:b/>
          <w:i/>
          <w:iCs/>
          <w:sz w:val="32"/>
          <w:szCs w:val="32"/>
          <w:lang w:val="id-ID"/>
        </w:rPr>
        <w:t xml:space="preserve">Bagaimana </w:t>
      </w:r>
      <w:r>
        <w:rPr>
          <w:rFonts w:ascii="Arial" w:hAnsi="Arial" w:cs="Arial"/>
          <w:b/>
          <w:i/>
          <w:iCs/>
          <w:sz w:val="32"/>
          <w:szCs w:val="32"/>
          <w:lang w:val="id-ID"/>
        </w:rPr>
        <w:t>kebudayaan-kebudayaan</w:t>
      </w:r>
      <w:r w:rsidRPr="00D73971">
        <w:rPr>
          <w:rFonts w:ascii="Arial" w:hAnsi="Arial" w:cs="Arial"/>
          <w:b/>
          <w:i/>
          <w:iCs/>
          <w:sz w:val="32"/>
          <w:szCs w:val="32"/>
          <w:lang w:val="id-ID"/>
        </w:rPr>
        <w:t xml:space="preserve"> </w:t>
      </w:r>
      <w:r>
        <w:rPr>
          <w:rFonts w:ascii="Arial" w:hAnsi="Arial" w:cs="Arial"/>
          <w:b/>
          <w:i/>
          <w:iCs/>
          <w:sz w:val="32"/>
          <w:szCs w:val="32"/>
          <w:lang w:val="id-ID"/>
        </w:rPr>
        <w:t>bercampur</w:t>
      </w:r>
      <w:r w:rsidRPr="00D73971">
        <w:rPr>
          <w:rFonts w:ascii="Arial" w:hAnsi="Arial" w:cs="Arial"/>
          <w:b/>
          <w:i/>
          <w:iCs/>
          <w:sz w:val="32"/>
          <w:szCs w:val="32"/>
          <w:lang w:val="id-ID"/>
        </w:rPr>
        <w:t xml:space="preserve"> di</w:t>
      </w:r>
      <w:r>
        <w:rPr>
          <w:rFonts w:ascii="Arial" w:hAnsi="Arial" w:cs="Arial"/>
          <w:b/>
          <w:i/>
          <w:iCs/>
          <w:sz w:val="32"/>
          <w:szCs w:val="32"/>
          <w:lang w:val="id-ID"/>
        </w:rPr>
        <w:t xml:space="preserve"> masa</w:t>
      </w:r>
      <w:r w:rsidRPr="00D73971">
        <w:rPr>
          <w:rFonts w:ascii="Arial" w:hAnsi="Arial" w:cs="Arial"/>
          <w:b/>
          <w:i/>
          <w:iCs/>
          <w:sz w:val="32"/>
          <w:szCs w:val="32"/>
          <w:lang w:val="id-ID"/>
        </w:rPr>
        <w:t xml:space="preserve"> Asia Tenggara kuno?</w:t>
      </w:r>
      <w:r w:rsidR="00492654" w:rsidRPr="00492654">
        <w:rPr>
          <w:rFonts w:cstheme="minorHAnsi"/>
          <w:b/>
          <w:bCs/>
          <w:i/>
          <w:iCs/>
          <w:color w:val="0070C0"/>
        </w:rPr>
        <w:t xml:space="preserve"> </w:t>
      </w:r>
    </w:p>
    <w:p w14:paraId="4C6D2DE3" w14:textId="77777777" w:rsidR="00492654" w:rsidRDefault="00492654" w:rsidP="00492654">
      <w:pPr>
        <w:spacing w:after="120"/>
        <w:jc w:val="center"/>
        <w:rPr>
          <w:rFonts w:cstheme="minorHAnsi"/>
          <w:b/>
          <w:bCs/>
          <w:i/>
          <w:iCs/>
          <w:color w:val="0070C0"/>
        </w:rPr>
      </w:pPr>
    </w:p>
    <w:p w14:paraId="1F469A09" w14:textId="77777777" w:rsidR="00492654" w:rsidRDefault="00492654" w:rsidP="00492654">
      <w:pPr>
        <w:spacing w:after="120"/>
        <w:jc w:val="center"/>
        <w:rPr>
          <w:rFonts w:cstheme="minorHAnsi"/>
          <w:b/>
          <w:bCs/>
          <w:i/>
          <w:iCs/>
          <w:color w:val="0070C0"/>
        </w:rPr>
      </w:pPr>
    </w:p>
    <w:p w14:paraId="1C2674CA" w14:textId="77777777" w:rsidR="00492654" w:rsidRDefault="00492654" w:rsidP="00492654">
      <w:pPr>
        <w:spacing w:after="120"/>
        <w:jc w:val="center"/>
        <w:rPr>
          <w:rFonts w:cstheme="minorHAnsi"/>
          <w:b/>
          <w:bCs/>
          <w:i/>
          <w:iCs/>
          <w:color w:val="0070C0"/>
        </w:rPr>
      </w:pPr>
    </w:p>
    <w:p w14:paraId="677152EF" w14:textId="77777777" w:rsidR="00492654" w:rsidRDefault="00492654" w:rsidP="00492654">
      <w:pPr>
        <w:spacing w:after="120"/>
        <w:jc w:val="center"/>
        <w:rPr>
          <w:rFonts w:cstheme="minorHAnsi"/>
          <w:b/>
          <w:bCs/>
          <w:i/>
          <w:iCs/>
          <w:color w:val="0070C0"/>
        </w:rPr>
      </w:pPr>
    </w:p>
    <w:p w14:paraId="1720188B" w14:textId="0A5B30F1" w:rsidR="00492654" w:rsidRDefault="00492654" w:rsidP="00492654">
      <w:pPr>
        <w:spacing w:after="120"/>
        <w:jc w:val="center"/>
        <w:rPr>
          <w:rFonts w:ascii="Arial Narrow" w:eastAsia="Corben" w:hAnsi="Arial Narrow" w:cs="Arial"/>
          <w:sz w:val="56"/>
          <w:szCs w:val="56"/>
        </w:rPr>
      </w:pPr>
      <w:r w:rsidRPr="00B725CA">
        <w:rPr>
          <w:rFonts w:cstheme="minorHAnsi"/>
          <w:b/>
          <w:bCs/>
          <w:i/>
          <w:iCs/>
          <w:color w:val="0070C0"/>
        </w:rPr>
        <w:t>Ini adalah terjemahan tidak resmi. Silahkan merujuk ke versi bahasa Inggris jika verifikasi diperlukan.</w:t>
      </w:r>
    </w:p>
    <w:p w14:paraId="4BE37BA8" w14:textId="571A4FF0" w:rsidR="00342386" w:rsidRPr="00D73971" w:rsidRDefault="00342386" w:rsidP="00342386">
      <w:pPr>
        <w:jc w:val="center"/>
        <w:rPr>
          <w:rFonts w:ascii="Arial" w:hAnsi="Arial" w:cs="Arial"/>
          <w:b/>
          <w:i/>
          <w:iCs/>
          <w:sz w:val="32"/>
          <w:szCs w:val="32"/>
        </w:rPr>
      </w:pPr>
    </w:p>
    <w:p w14:paraId="710BC60D" w14:textId="77777777" w:rsidR="00342386" w:rsidRDefault="00342386" w:rsidP="00342386">
      <w:pPr>
        <w:jc w:val="center"/>
        <w:rPr>
          <w:rFonts w:ascii="Arial" w:hAnsi="Arial" w:cs="Arial"/>
          <w:b/>
          <w:sz w:val="32"/>
          <w:szCs w:val="32"/>
        </w:rPr>
      </w:pPr>
    </w:p>
    <w:p w14:paraId="6BB9E1BF" w14:textId="77777777" w:rsidR="00342386" w:rsidRDefault="00342386" w:rsidP="00342386">
      <w:pPr>
        <w:jc w:val="center"/>
        <w:rPr>
          <w:rFonts w:ascii="Arial" w:hAnsi="Arial" w:cs="Arial"/>
          <w:b/>
          <w:sz w:val="32"/>
          <w:szCs w:val="32"/>
        </w:rPr>
      </w:pPr>
    </w:p>
    <w:p w14:paraId="5516547F" w14:textId="77777777" w:rsidR="00342386" w:rsidRDefault="00342386" w:rsidP="00342386">
      <w:pPr>
        <w:jc w:val="center"/>
        <w:rPr>
          <w:rFonts w:ascii="Arial" w:hAnsi="Arial" w:cs="Arial"/>
          <w:b/>
          <w:sz w:val="32"/>
          <w:szCs w:val="32"/>
        </w:rPr>
      </w:pPr>
    </w:p>
    <w:p w14:paraId="54B46C92" w14:textId="77777777" w:rsidR="00342386" w:rsidRDefault="00342386" w:rsidP="00342386">
      <w:pPr>
        <w:jc w:val="center"/>
        <w:rPr>
          <w:rFonts w:ascii="Arial" w:hAnsi="Arial" w:cs="Arial"/>
          <w:b/>
          <w:sz w:val="32"/>
          <w:szCs w:val="32"/>
        </w:rPr>
      </w:pPr>
    </w:p>
    <w:p w14:paraId="28B5EE1D" w14:textId="77777777" w:rsidR="00342386" w:rsidRDefault="00342386" w:rsidP="00342386">
      <w:pPr>
        <w:jc w:val="center"/>
        <w:rPr>
          <w:rFonts w:ascii="Arial" w:hAnsi="Arial" w:cs="Arial"/>
          <w:b/>
          <w:sz w:val="32"/>
          <w:szCs w:val="32"/>
        </w:rPr>
      </w:pPr>
    </w:p>
    <w:p w14:paraId="667C968A" w14:textId="77777777" w:rsidR="00342386" w:rsidRDefault="00342386" w:rsidP="00342386">
      <w:pPr>
        <w:jc w:val="center"/>
        <w:rPr>
          <w:rFonts w:ascii="Arial" w:hAnsi="Arial" w:cs="Arial"/>
          <w:b/>
          <w:sz w:val="32"/>
          <w:szCs w:val="32"/>
        </w:rPr>
      </w:pPr>
    </w:p>
    <w:p w14:paraId="54A81B53" w14:textId="77777777" w:rsidR="00342386" w:rsidRPr="00F73067" w:rsidRDefault="00342386" w:rsidP="00342386">
      <w:pPr>
        <w:jc w:val="center"/>
        <w:rPr>
          <w:rFonts w:ascii="Arial" w:hAnsi="Arial" w:cs="Arial"/>
          <w:b/>
          <w:sz w:val="32"/>
          <w:szCs w:val="32"/>
        </w:rPr>
        <w:sectPr w:rsidR="00342386" w:rsidRPr="00F73067" w:rsidSect="00EF592C">
          <w:footerReference w:type="default" r:id="rId7"/>
          <w:pgSz w:w="11900" w:h="16840"/>
          <w:pgMar w:top="1440" w:right="1440" w:bottom="1440" w:left="1440" w:header="708" w:footer="708" w:gutter="0"/>
          <w:cols w:space="708"/>
          <w:docGrid w:linePitch="400"/>
        </w:sectPr>
      </w:pPr>
    </w:p>
    <w:p w14:paraId="502D2E45" w14:textId="77777777" w:rsidR="00342386" w:rsidRDefault="00342386" w:rsidP="00342386">
      <w:pPr>
        <w:outlineLvl w:val="0"/>
        <w:rPr>
          <w:rFonts w:ascii="Arial" w:eastAsia="Cambria" w:hAnsi="Arial" w:cs="Arial"/>
          <w:b/>
          <w:bCs/>
          <w:sz w:val="22"/>
          <w:szCs w:val="22"/>
        </w:rPr>
      </w:pPr>
      <w:r>
        <w:rPr>
          <w:rFonts w:ascii="Arial" w:eastAsia="Cambria" w:hAnsi="Arial" w:cs="Arial"/>
          <w:b/>
          <w:bCs/>
          <w:sz w:val="22"/>
          <w:szCs w:val="22"/>
          <w:lang w:val="id-ID"/>
        </w:rPr>
        <w:lastRenderedPageBreak/>
        <w:t>Unit 2: Pusat-Pusat Kekuatan Awal</w:t>
      </w:r>
    </w:p>
    <w:p w14:paraId="7054F537" w14:textId="77777777" w:rsidR="00342386" w:rsidRPr="00CF6494" w:rsidRDefault="00342386" w:rsidP="00342386">
      <w:pPr>
        <w:outlineLvl w:val="0"/>
        <w:rPr>
          <w:rFonts w:ascii="Arial" w:eastAsia="Cambria" w:hAnsi="Arial" w:cs="Arial"/>
          <w:b/>
          <w:bCs/>
          <w:i/>
          <w:sz w:val="22"/>
          <w:szCs w:val="22"/>
        </w:rPr>
      </w:pPr>
      <w:r w:rsidRPr="00CF6494">
        <w:rPr>
          <w:rFonts w:ascii="Arial" w:eastAsia="Cambria" w:hAnsi="Arial" w:cs="Arial"/>
          <w:b/>
          <w:bCs/>
          <w:i/>
          <w:sz w:val="22"/>
          <w:szCs w:val="22"/>
          <w:lang w:val="id-ID"/>
        </w:rPr>
        <w:t xml:space="preserve">Pelajaran 5: </w:t>
      </w:r>
      <w:r w:rsidRPr="004E66F2">
        <w:rPr>
          <w:rFonts w:ascii="Arial" w:eastAsia="Cambria" w:hAnsi="Arial" w:cs="Arial"/>
          <w:b/>
          <w:bCs/>
          <w:i/>
          <w:sz w:val="22"/>
          <w:szCs w:val="22"/>
          <w:lang w:val="id-ID"/>
        </w:rPr>
        <w:t>Bagaimana kebudayaan-kebudayaan berca</w:t>
      </w:r>
      <w:r>
        <w:rPr>
          <w:rFonts w:ascii="Arial" w:eastAsia="Cambria" w:hAnsi="Arial" w:cs="Arial"/>
          <w:b/>
          <w:bCs/>
          <w:i/>
          <w:sz w:val="22"/>
          <w:szCs w:val="22"/>
          <w:lang w:val="id-ID"/>
        </w:rPr>
        <w:t>mpur di masa Asia Tenggara kuno</w:t>
      </w:r>
      <w:r w:rsidRPr="00CF6494">
        <w:rPr>
          <w:rFonts w:ascii="Arial" w:eastAsia="Cambria" w:hAnsi="Arial" w:cs="Arial"/>
          <w:b/>
          <w:bCs/>
          <w:i/>
          <w:sz w:val="22"/>
          <w:szCs w:val="22"/>
          <w:lang w:val="id-ID"/>
        </w:rPr>
        <w:t>?</w:t>
      </w:r>
    </w:p>
    <w:p w14:paraId="06502B41" w14:textId="77777777" w:rsidR="00342386" w:rsidRDefault="00342386" w:rsidP="00342386">
      <w:pPr>
        <w:outlineLvl w:val="0"/>
        <w:rPr>
          <w:rFonts w:ascii="Arial" w:eastAsia="Cambria" w:hAnsi="Arial" w:cs="Arial"/>
          <w:bCs/>
          <w:sz w:val="22"/>
          <w:szCs w:val="22"/>
        </w:rPr>
      </w:pPr>
    </w:p>
    <w:tbl>
      <w:tblPr>
        <w:tblStyle w:val="TableGrid"/>
        <w:tblW w:w="14286" w:type="dxa"/>
        <w:tblLook w:val="04A0" w:firstRow="1" w:lastRow="0" w:firstColumn="1" w:lastColumn="0" w:noHBand="0" w:noVBand="1"/>
      </w:tblPr>
      <w:tblGrid>
        <w:gridCol w:w="4761"/>
        <w:gridCol w:w="4762"/>
        <w:gridCol w:w="4763"/>
      </w:tblGrid>
      <w:tr w:rsidR="00342386" w14:paraId="6FD34378" w14:textId="77777777" w:rsidTr="00CD7A14">
        <w:tc>
          <w:tcPr>
            <w:tcW w:w="4761" w:type="dxa"/>
            <w:vAlign w:val="center"/>
          </w:tcPr>
          <w:p w14:paraId="4C982239" w14:textId="77777777" w:rsidR="00342386" w:rsidRPr="006D0DE8" w:rsidRDefault="00342386" w:rsidP="00CD7A14">
            <w:pPr>
              <w:ind w:right="-150"/>
              <w:rPr>
                <w:rFonts w:ascii="Arial" w:hAnsi="Arial" w:cs="Arial"/>
                <w:sz w:val="22"/>
                <w:szCs w:val="22"/>
              </w:rPr>
            </w:pPr>
            <w:r>
              <w:rPr>
                <w:rFonts w:ascii="Arial" w:eastAsia="Cambria" w:hAnsi="Arial" w:cs="Arial"/>
                <w:sz w:val="22"/>
                <w:szCs w:val="22"/>
                <w:lang w:val="id-ID"/>
              </w:rPr>
              <w:t>Mata Pelajaran</w:t>
            </w:r>
          </w:p>
        </w:tc>
        <w:tc>
          <w:tcPr>
            <w:tcW w:w="9525" w:type="dxa"/>
            <w:gridSpan w:val="2"/>
            <w:vAlign w:val="center"/>
          </w:tcPr>
          <w:p w14:paraId="0365B4BC"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Ilmu Sejarah/Ilmu Sosial</w:t>
            </w:r>
          </w:p>
        </w:tc>
      </w:tr>
      <w:tr w:rsidR="00342386" w14:paraId="2946BD66" w14:textId="77777777" w:rsidTr="00CD7A14">
        <w:trPr>
          <w:trHeight w:val="312"/>
        </w:trPr>
        <w:tc>
          <w:tcPr>
            <w:tcW w:w="4761" w:type="dxa"/>
            <w:vAlign w:val="center"/>
          </w:tcPr>
          <w:p w14:paraId="16D0551F" w14:textId="77777777" w:rsidR="00342386" w:rsidRPr="006D0DE8" w:rsidRDefault="00342386" w:rsidP="00CD7A14">
            <w:pPr>
              <w:ind w:right="-150"/>
              <w:rPr>
                <w:rFonts w:ascii="Arial" w:hAnsi="Arial" w:cs="Arial"/>
                <w:sz w:val="22"/>
                <w:szCs w:val="22"/>
              </w:rPr>
            </w:pPr>
            <w:r w:rsidRPr="006D0DE8">
              <w:rPr>
                <w:rFonts w:ascii="Arial" w:eastAsia="Cambria" w:hAnsi="Arial" w:cs="Arial"/>
                <w:sz w:val="22"/>
                <w:szCs w:val="22"/>
                <w:lang w:val="id-ID"/>
              </w:rPr>
              <w:t>Topik</w:t>
            </w:r>
          </w:p>
        </w:tc>
        <w:tc>
          <w:tcPr>
            <w:tcW w:w="9525" w:type="dxa"/>
            <w:gridSpan w:val="2"/>
            <w:vAlign w:val="center"/>
          </w:tcPr>
          <w:p w14:paraId="515E49EC" w14:textId="77777777" w:rsidR="00342386" w:rsidRPr="006D0DE8" w:rsidRDefault="00342386" w:rsidP="00CD7A14">
            <w:pPr>
              <w:rPr>
                <w:rFonts w:ascii="Arial" w:hAnsi="Arial" w:cs="Arial"/>
                <w:sz w:val="22"/>
                <w:szCs w:val="22"/>
              </w:rPr>
            </w:pPr>
            <w:r>
              <w:rPr>
                <w:rFonts w:ascii="Arial" w:eastAsia="Cambria" w:hAnsi="Arial" w:cs="Arial"/>
                <w:sz w:val="22"/>
                <w:szCs w:val="22"/>
                <w:lang w:val="id-ID"/>
              </w:rPr>
              <w:t>Bagaimana kebudayaan-kebudayaan bercampur di masa Asia Tenggara kuno?</w:t>
            </w:r>
            <w:r w:rsidRPr="006D0DE8">
              <w:rPr>
                <w:rFonts w:ascii="Arial" w:eastAsia="Cambria" w:hAnsi="Arial" w:cs="Arial"/>
                <w:sz w:val="22"/>
                <w:szCs w:val="22"/>
                <w:lang w:val="id-ID"/>
              </w:rPr>
              <w:t>?</w:t>
            </w:r>
          </w:p>
        </w:tc>
      </w:tr>
      <w:tr w:rsidR="00342386" w14:paraId="5D5234B3" w14:textId="77777777" w:rsidTr="00CD7A14">
        <w:tc>
          <w:tcPr>
            <w:tcW w:w="4761" w:type="dxa"/>
            <w:vAlign w:val="center"/>
          </w:tcPr>
          <w:p w14:paraId="19DCC3A7" w14:textId="77777777" w:rsidR="00342386" w:rsidRPr="006D0DE8" w:rsidRDefault="00342386" w:rsidP="00CD7A14">
            <w:pPr>
              <w:ind w:right="-150"/>
              <w:rPr>
                <w:rFonts w:ascii="Arial" w:hAnsi="Arial" w:cs="Arial"/>
                <w:sz w:val="22"/>
                <w:szCs w:val="22"/>
              </w:rPr>
            </w:pPr>
            <w:r w:rsidRPr="006D0DE8">
              <w:rPr>
                <w:rFonts w:ascii="Arial" w:eastAsia="Cambria" w:hAnsi="Arial" w:cs="Arial"/>
                <w:sz w:val="22"/>
                <w:szCs w:val="22"/>
                <w:lang w:val="id-ID"/>
              </w:rPr>
              <w:t>Tingkat</w:t>
            </w:r>
          </w:p>
        </w:tc>
        <w:tc>
          <w:tcPr>
            <w:tcW w:w="9525" w:type="dxa"/>
            <w:gridSpan w:val="2"/>
            <w:vAlign w:val="center"/>
          </w:tcPr>
          <w:p w14:paraId="454AB017"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Sekolah menengah pertama</w:t>
            </w:r>
          </w:p>
        </w:tc>
      </w:tr>
      <w:tr w:rsidR="00342386" w:rsidRPr="00FC48F4" w14:paraId="1336244E" w14:textId="77777777" w:rsidTr="00CD7A14">
        <w:trPr>
          <w:trHeight w:val="312"/>
        </w:trPr>
        <w:tc>
          <w:tcPr>
            <w:tcW w:w="4761" w:type="dxa"/>
            <w:vAlign w:val="center"/>
          </w:tcPr>
          <w:p w14:paraId="35BCA8C5" w14:textId="77777777" w:rsidR="00342386" w:rsidRPr="006D0DE8" w:rsidRDefault="00342386" w:rsidP="00CD7A14">
            <w:pPr>
              <w:ind w:right="-150"/>
              <w:rPr>
                <w:rFonts w:ascii="Arial" w:eastAsia="Cambria" w:hAnsi="Arial" w:cs="Arial"/>
                <w:sz w:val="22"/>
                <w:szCs w:val="22"/>
              </w:rPr>
            </w:pPr>
            <w:r>
              <w:rPr>
                <w:rFonts w:ascii="Arial" w:hAnsi="Arial" w:cs="Arial"/>
                <w:sz w:val="22"/>
                <w:szCs w:val="22"/>
                <w:lang w:val="id-ID"/>
              </w:rPr>
              <w:t>Gagasan utama</w:t>
            </w:r>
          </w:p>
        </w:tc>
        <w:tc>
          <w:tcPr>
            <w:tcW w:w="9525" w:type="dxa"/>
            <w:gridSpan w:val="2"/>
            <w:vAlign w:val="center"/>
          </w:tcPr>
          <w:p w14:paraId="21A35D11" w14:textId="77777777" w:rsidR="00342386" w:rsidRPr="005551E5" w:rsidRDefault="00342386" w:rsidP="00CD7A14">
            <w:pPr>
              <w:rPr>
                <w:rFonts w:ascii="Arial" w:eastAsia="Cambria" w:hAnsi="Arial" w:cs="Arial"/>
                <w:sz w:val="22"/>
                <w:szCs w:val="22"/>
                <w:lang w:val="id-ID"/>
              </w:rPr>
            </w:pPr>
            <w:r>
              <w:rPr>
                <w:rFonts w:ascii="Arial" w:eastAsia="Cambria" w:hAnsi="Arial" w:cs="Arial"/>
                <w:sz w:val="22"/>
                <w:szCs w:val="22"/>
                <w:lang w:val="id-ID"/>
              </w:rPr>
              <w:t>Ramayana memberikan contoh yang baik untuk pengaruh budaya. Budaya ini menyebar dari India ke seluruh Asia Tenggara ke dalam berbagai bahasa dan versi yang terinspirasi dari daerah setempat.</w:t>
            </w:r>
          </w:p>
        </w:tc>
      </w:tr>
      <w:tr w:rsidR="00342386" w14:paraId="2B22FF46" w14:textId="77777777" w:rsidTr="00CD7A14">
        <w:trPr>
          <w:trHeight w:val="312"/>
        </w:trPr>
        <w:tc>
          <w:tcPr>
            <w:tcW w:w="4761" w:type="dxa"/>
            <w:vAlign w:val="center"/>
          </w:tcPr>
          <w:p w14:paraId="1F1B709F" w14:textId="77777777" w:rsidR="00342386" w:rsidRPr="006D0DE8" w:rsidRDefault="00342386" w:rsidP="00CD7A14">
            <w:pPr>
              <w:ind w:right="-150"/>
              <w:rPr>
                <w:rFonts w:ascii="Arial" w:eastAsia="Cambria" w:hAnsi="Arial" w:cs="Arial"/>
                <w:sz w:val="22"/>
                <w:szCs w:val="22"/>
              </w:rPr>
            </w:pPr>
            <w:r>
              <w:rPr>
                <w:rFonts w:ascii="Arial" w:hAnsi="Arial" w:cs="Arial"/>
                <w:sz w:val="22"/>
                <w:szCs w:val="22"/>
                <w:lang w:val="id-ID"/>
              </w:rPr>
              <w:t>Konsep utama</w:t>
            </w:r>
          </w:p>
        </w:tc>
        <w:tc>
          <w:tcPr>
            <w:tcW w:w="9525" w:type="dxa"/>
            <w:gridSpan w:val="2"/>
            <w:vAlign w:val="center"/>
          </w:tcPr>
          <w:p w14:paraId="7ABC44A5" w14:textId="77777777" w:rsidR="00342386" w:rsidRDefault="00342386" w:rsidP="00CD7A14">
            <w:pPr>
              <w:rPr>
                <w:rFonts w:ascii="Arial" w:eastAsia="Cambria" w:hAnsi="Arial" w:cs="Arial"/>
                <w:sz w:val="22"/>
                <w:szCs w:val="22"/>
              </w:rPr>
            </w:pPr>
            <w:r>
              <w:rPr>
                <w:rFonts w:ascii="Arial" w:eastAsia="Cambria" w:hAnsi="Arial" w:cs="Arial"/>
                <w:sz w:val="22"/>
                <w:szCs w:val="22"/>
                <w:lang w:val="id-ID"/>
              </w:rPr>
              <w:t>pengaruh budaya</w:t>
            </w:r>
          </w:p>
          <w:p w14:paraId="23A279AF" w14:textId="77777777" w:rsidR="00342386" w:rsidRPr="006D0DE8" w:rsidRDefault="00342386" w:rsidP="00CD7A14">
            <w:pPr>
              <w:rPr>
                <w:rFonts w:ascii="Arial" w:eastAsia="Cambria" w:hAnsi="Arial" w:cs="Arial"/>
                <w:sz w:val="22"/>
                <w:szCs w:val="22"/>
              </w:rPr>
            </w:pPr>
            <w:r>
              <w:rPr>
                <w:rFonts w:ascii="Arial" w:eastAsia="Cambria" w:hAnsi="Arial" w:cs="Arial"/>
                <w:sz w:val="22"/>
                <w:szCs w:val="22"/>
                <w:lang w:val="id-ID"/>
              </w:rPr>
              <w:t>Ramayana</w:t>
            </w:r>
          </w:p>
        </w:tc>
      </w:tr>
      <w:tr w:rsidR="00342386" w:rsidRPr="00FC48F4" w14:paraId="616EFD02" w14:textId="77777777" w:rsidTr="00CD7A14">
        <w:tc>
          <w:tcPr>
            <w:tcW w:w="4761" w:type="dxa"/>
            <w:vAlign w:val="center"/>
          </w:tcPr>
          <w:p w14:paraId="78A7EBF4" w14:textId="77777777" w:rsidR="00342386" w:rsidRPr="006D0DE8" w:rsidRDefault="00342386" w:rsidP="00CD7A14">
            <w:pPr>
              <w:ind w:right="-150"/>
              <w:rPr>
                <w:rFonts w:ascii="Arial" w:hAnsi="Arial" w:cs="Arial"/>
                <w:sz w:val="22"/>
                <w:szCs w:val="22"/>
              </w:rPr>
            </w:pPr>
            <w:r w:rsidRPr="006D0DE8">
              <w:rPr>
                <w:rFonts w:ascii="Arial" w:eastAsia="Cambria" w:hAnsi="Arial" w:cs="Arial"/>
                <w:sz w:val="22"/>
                <w:szCs w:val="22"/>
                <w:lang w:val="id-ID"/>
              </w:rPr>
              <w:t xml:space="preserve">Jumlah sesi/pelajaran </w:t>
            </w:r>
          </w:p>
        </w:tc>
        <w:tc>
          <w:tcPr>
            <w:tcW w:w="9525" w:type="dxa"/>
            <w:gridSpan w:val="2"/>
            <w:vAlign w:val="center"/>
          </w:tcPr>
          <w:p w14:paraId="5D13F370" w14:textId="77777777" w:rsidR="00342386" w:rsidRPr="005551E5" w:rsidRDefault="00342386" w:rsidP="00CD7A14">
            <w:pPr>
              <w:rPr>
                <w:rFonts w:ascii="Arial" w:hAnsi="Arial" w:cs="Arial"/>
                <w:sz w:val="22"/>
                <w:szCs w:val="22"/>
                <w:lang w:val="fr-FR"/>
              </w:rPr>
            </w:pPr>
            <w:r w:rsidRPr="006D0DE8">
              <w:rPr>
                <w:rFonts w:ascii="Arial" w:eastAsia="Cambria" w:hAnsi="Arial" w:cs="Arial"/>
                <w:sz w:val="22"/>
                <w:szCs w:val="22"/>
                <w:lang w:val="id-ID"/>
              </w:rPr>
              <w:t>2 sesi/1 pelajaran (1 sesi sekitar 50 menit)</w:t>
            </w:r>
          </w:p>
        </w:tc>
      </w:tr>
      <w:tr w:rsidR="00342386" w14:paraId="2393E2B9" w14:textId="77777777" w:rsidTr="00CD7A14">
        <w:trPr>
          <w:trHeight w:val="305"/>
        </w:trPr>
        <w:tc>
          <w:tcPr>
            <w:tcW w:w="4761" w:type="dxa"/>
            <w:vAlign w:val="center"/>
          </w:tcPr>
          <w:p w14:paraId="79ED1016" w14:textId="77777777" w:rsidR="00342386" w:rsidRPr="006D0DE8" w:rsidRDefault="00342386" w:rsidP="00CD7A14">
            <w:pPr>
              <w:ind w:right="-150"/>
              <w:rPr>
                <w:rFonts w:ascii="Arial" w:hAnsi="Arial" w:cs="Arial"/>
                <w:sz w:val="22"/>
                <w:szCs w:val="22"/>
              </w:rPr>
            </w:pPr>
            <w:r w:rsidRPr="006D0DE8">
              <w:rPr>
                <w:rFonts w:ascii="Arial" w:eastAsia="Cambria" w:hAnsi="Arial" w:cs="Arial"/>
                <w:sz w:val="22"/>
                <w:szCs w:val="22"/>
                <w:lang w:val="id-ID"/>
              </w:rPr>
              <w:t>Fasilitas yang diperlukan</w:t>
            </w:r>
          </w:p>
        </w:tc>
        <w:tc>
          <w:tcPr>
            <w:tcW w:w="9525" w:type="dxa"/>
            <w:gridSpan w:val="2"/>
            <w:vAlign w:val="center"/>
          </w:tcPr>
          <w:p w14:paraId="168F1E72" w14:textId="77777777" w:rsidR="00342386" w:rsidRDefault="00342386" w:rsidP="00CD7A14">
            <w:pPr>
              <w:rPr>
                <w:rFonts w:ascii="Arial" w:hAnsi="Arial" w:cs="Arial"/>
                <w:sz w:val="22"/>
                <w:szCs w:val="22"/>
              </w:rPr>
            </w:pPr>
            <w:r>
              <w:rPr>
                <w:rFonts w:ascii="Arial" w:hAnsi="Arial" w:cs="Arial"/>
                <w:sz w:val="22"/>
                <w:szCs w:val="22"/>
                <w:lang w:val="id-ID"/>
              </w:rPr>
              <w:t>Sumber dan lembar kerja untuk dibagikan</w:t>
            </w:r>
          </w:p>
          <w:p w14:paraId="0B8FB809" w14:textId="77777777" w:rsidR="00342386" w:rsidRPr="006D0DE8" w:rsidRDefault="00342386" w:rsidP="00CD7A14">
            <w:pPr>
              <w:rPr>
                <w:rFonts w:ascii="Arial" w:hAnsi="Arial" w:cs="Arial"/>
                <w:sz w:val="22"/>
                <w:szCs w:val="22"/>
              </w:rPr>
            </w:pPr>
            <w:r w:rsidRPr="002B6725">
              <w:rPr>
                <w:rFonts w:ascii="Arial" w:eastAsia="Cambria" w:hAnsi="Arial" w:cs="Arial"/>
                <w:sz w:val="22"/>
                <w:szCs w:val="22"/>
                <w:lang w:val="id-ID"/>
              </w:rPr>
              <w:t>Kertas kosong dan pensil berwarna</w:t>
            </w:r>
          </w:p>
        </w:tc>
      </w:tr>
      <w:tr w:rsidR="00342386" w14:paraId="37267602" w14:textId="77777777" w:rsidTr="00CD7A14">
        <w:tc>
          <w:tcPr>
            <w:tcW w:w="4761" w:type="dxa"/>
            <w:vAlign w:val="center"/>
          </w:tcPr>
          <w:p w14:paraId="7B6DA88C" w14:textId="77777777" w:rsidR="00342386" w:rsidRPr="006D0DE8" w:rsidRDefault="00342386" w:rsidP="00CD7A14">
            <w:pPr>
              <w:ind w:right="-150"/>
              <w:rPr>
                <w:rFonts w:ascii="Arial" w:hAnsi="Arial" w:cs="Arial"/>
                <w:sz w:val="22"/>
                <w:szCs w:val="22"/>
              </w:rPr>
            </w:pPr>
            <w:r w:rsidRPr="006D0DE8">
              <w:rPr>
                <w:rFonts w:ascii="Arial" w:eastAsia="Cambria" w:hAnsi="Arial" w:cs="Arial"/>
                <w:sz w:val="22"/>
                <w:szCs w:val="22"/>
                <w:lang w:val="id-ID"/>
              </w:rPr>
              <w:t>Pengetahuan prasyarat</w:t>
            </w:r>
          </w:p>
        </w:tc>
        <w:tc>
          <w:tcPr>
            <w:tcW w:w="9525" w:type="dxa"/>
            <w:gridSpan w:val="2"/>
            <w:vAlign w:val="center"/>
          </w:tcPr>
          <w:p w14:paraId="38E7FECB" w14:textId="77777777" w:rsidR="00342386" w:rsidRPr="006D0DE8" w:rsidRDefault="00342386" w:rsidP="00CD7A14">
            <w:pPr>
              <w:rPr>
                <w:rFonts w:ascii="Arial" w:hAnsi="Arial" w:cs="Arial"/>
                <w:sz w:val="22"/>
                <w:szCs w:val="22"/>
              </w:rPr>
            </w:pPr>
            <w:r w:rsidRPr="006D0DE8">
              <w:rPr>
                <w:rFonts w:ascii="Arial" w:hAnsi="Arial" w:cs="Arial"/>
                <w:sz w:val="22"/>
                <w:szCs w:val="22"/>
                <w:lang w:val="id-ID"/>
              </w:rPr>
              <w:t>Siswa harus mendapatkan pengetahuan prasyarat dengan menyelesaikan Lembar Kerja 1: Bacaan Awal Ini dapat dilakukan untuk pekerjaan rumah sebelum kegiatan-kegiatan yang dijelaskan di bawah ini, atau pada sesi kelas sebelumnya.</w:t>
            </w:r>
          </w:p>
        </w:tc>
      </w:tr>
      <w:tr w:rsidR="00342386" w14:paraId="65C2EB22" w14:textId="77777777" w:rsidTr="00CD7A14">
        <w:tc>
          <w:tcPr>
            <w:tcW w:w="14286" w:type="dxa"/>
            <w:gridSpan w:val="3"/>
            <w:vAlign w:val="center"/>
          </w:tcPr>
          <w:p w14:paraId="5989F069"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 xml:space="preserve">Tujuan pembelajaran </w:t>
            </w:r>
          </w:p>
          <w:p w14:paraId="1BD8C324" w14:textId="77777777" w:rsidR="00342386" w:rsidRPr="006D0DE8" w:rsidRDefault="00342386" w:rsidP="00CD7A14">
            <w:pPr>
              <w:rPr>
                <w:rFonts w:ascii="Arial" w:hAnsi="Arial" w:cs="Arial"/>
                <w:sz w:val="22"/>
                <w:szCs w:val="22"/>
              </w:rPr>
            </w:pPr>
            <w:r w:rsidRPr="00CF6494">
              <w:rPr>
                <w:rFonts w:ascii="Arial" w:eastAsia="Cambria" w:hAnsi="Arial" w:cs="Arial"/>
                <w:i/>
                <w:sz w:val="22"/>
                <w:szCs w:val="22"/>
                <w:lang w:val="id-ID"/>
              </w:rPr>
              <w:t xml:space="preserve">Pada akhir pelajaran, siswa akan dapat: </w:t>
            </w:r>
          </w:p>
        </w:tc>
      </w:tr>
      <w:tr w:rsidR="00342386" w14:paraId="248A77DD" w14:textId="77777777" w:rsidTr="00CD7A14">
        <w:tc>
          <w:tcPr>
            <w:tcW w:w="4761" w:type="dxa"/>
            <w:vAlign w:val="center"/>
          </w:tcPr>
          <w:p w14:paraId="01C353E4"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PENGETAHUAN</w:t>
            </w:r>
          </w:p>
        </w:tc>
        <w:tc>
          <w:tcPr>
            <w:tcW w:w="4762" w:type="dxa"/>
            <w:vAlign w:val="center"/>
          </w:tcPr>
          <w:p w14:paraId="3D7611D1"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KETERAMPILAN</w:t>
            </w:r>
          </w:p>
        </w:tc>
        <w:tc>
          <w:tcPr>
            <w:tcW w:w="4763" w:type="dxa"/>
            <w:vAlign w:val="center"/>
          </w:tcPr>
          <w:p w14:paraId="75965D69"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SIKAP</w:t>
            </w:r>
          </w:p>
        </w:tc>
      </w:tr>
      <w:tr w:rsidR="00342386" w14:paraId="673988EF" w14:textId="77777777" w:rsidTr="00CD7A14">
        <w:tc>
          <w:tcPr>
            <w:tcW w:w="4761" w:type="dxa"/>
          </w:tcPr>
          <w:p w14:paraId="6F25105B" w14:textId="77777777" w:rsidR="00342386" w:rsidRPr="0093270B" w:rsidRDefault="00342386" w:rsidP="00342386">
            <w:pPr>
              <w:pStyle w:val="ListParagraph"/>
              <w:numPr>
                <w:ilvl w:val="0"/>
                <w:numId w:val="50"/>
              </w:numPr>
              <w:ind w:left="313" w:hanging="284"/>
              <w:rPr>
                <w:rFonts w:ascii="Arial" w:hAnsi="Arial" w:cs="Arial"/>
                <w:sz w:val="22"/>
                <w:szCs w:val="22"/>
              </w:rPr>
            </w:pPr>
            <w:r w:rsidRPr="0093270B">
              <w:rPr>
                <w:rFonts w:ascii="Arial" w:hAnsi="Arial" w:cs="Arial"/>
                <w:sz w:val="22"/>
                <w:szCs w:val="22"/>
                <w:lang w:val="id-ID"/>
              </w:rPr>
              <w:t>Menjelaskan penyebaran Ramayana di seluruh Asia Tenggara.</w:t>
            </w:r>
          </w:p>
          <w:p w14:paraId="7BF1604D" w14:textId="77777777" w:rsidR="00342386" w:rsidRPr="0093270B" w:rsidRDefault="00342386" w:rsidP="00342386">
            <w:pPr>
              <w:pStyle w:val="ListParagraph"/>
              <w:numPr>
                <w:ilvl w:val="0"/>
                <w:numId w:val="50"/>
              </w:numPr>
              <w:ind w:left="313" w:hanging="284"/>
              <w:rPr>
                <w:rFonts w:ascii="Arial" w:hAnsi="Arial" w:cs="Arial"/>
                <w:sz w:val="22"/>
                <w:szCs w:val="22"/>
              </w:rPr>
            </w:pPr>
            <w:r w:rsidRPr="0093270B">
              <w:rPr>
                <w:rFonts w:ascii="Arial" w:hAnsi="Arial" w:cs="Arial"/>
                <w:sz w:val="22"/>
                <w:szCs w:val="22"/>
                <w:lang w:val="id-ID"/>
              </w:rPr>
              <w:t>Menjelaskan konsep pengaruh budaya.</w:t>
            </w:r>
          </w:p>
          <w:p w14:paraId="760863E1" w14:textId="77777777" w:rsidR="00342386" w:rsidRPr="006D0DE8" w:rsidRDefault="00342386" w:rsidP="00CD7A14">
            <w:pPr>
              <w:pStyle w:val="ListParagraph"/>
              <w:rPr>
                <w:rFonts w:ascii="Arial" w:hAnsi="Arial" w:cs="Arial"/>
                <w:sz w:val="22"/>
                <w:szCs w:val="22"/>
              </w:rPr>
            </w:pPr>
          </w:p>
        </w:tc>
        <w:tc>
          <w:tcPr>
            <w:tcW w:w="4762" w:type="dxa"/>
          </w:tcPr>
          <w:p w14:paraId="3AEC9CF5" w14:textId="77777777" w:rsidR="00342386" w:rsidRPr="0093270B" w:rsidRDefault="00342386" w:rsidP="00342386">
            <w:pPr>
              <w:pStyle w:val="ListParagraph"/>
              <w:numPr>
                <w:ilvl w:val="0"/>
                <w:numId w:val="51"/>
              </w:numPr>
              <w:ind w:left="229" w:hanging="229"/>
              <w:rPr>
                <w:rFonts w:ascii="Arial" w:hAnsi="Arial" w:cs="Arial"/>
                <w:sz w:val="22"/>
                <w:szCs w:val="22"/>
              </w:rPr>
            </w:pPr>
            <w:r w:rsidRPr="0093270B">
              <w:rPr>
                <w:rFonts w:ascii="Arial" w:hAnsi="Arial" w:cs="Arial"/>
                <w:sz w:val="22"/>
                <w:szCs w:val="22"/>
                <w:lang w:val="id-ID"/>
              </w:rPr>
              <w:t>Membandingkan representasi artistik untuk memahami pengaruh budaya.</w:t>
            </w:r>
          </w:p>
          <w:p w14:paraId="224E4457" w14:textId="77777777" w:rsidR="00342386" w:rsidRDefault="00342386" w:rsidP="00342386">
            <w:pPr>
              <w:pStyle w:val="ListParagraph"/>
              <w:numPr>
                <w:ilvl w:val="0"/>
                <w:numId w:val="51"/>
              </w:numPr>
              <w:ind w:left="229" w:hanging="229"/>
              <w:rPr>
                <w:rFonts w:ascii="Arial" w:hAnsi="Arial" w:cs="Arial"/>
                <w:sz w:val="22"/>
                <w:szCs w:val="22"/>
              </w:rPr>
            </w:pPr>
            <w:r w:rsidRPr="0093270B">
              <w:rPr>
                <w:rFonts w:ascii="Arial" w:hAnsi="Arial" w:cs="Arial"/>
                <w:sz w:val="22"/>
                <w:szCs w:val="22"/>
                <w:lang w:val="id-ID"/>
              </w:rPr>
              <w:t>Mengamati dan berpartisipasi dalam diskusi sumber-sumber sejarah.</w:t>
            </w:r>
          </w:p>
          <w:p w14:paraId="2FA06F36" w14:textId="77777777" w:rsidR="00342386" w:rsidRPr="0093270B" w:rsidRDefault="00342386" w:rsidP="00342386">
            <w:pPr>
              <w:pStyle w:val="ListParagraph"/>
              <w:numPr>
                <w:ilvl w:val="0"/>
                <w:numId w:val="51"/>
              </w:numPr>
              <w:ind w:left="229" w:hanging="229"/>
              <w:rPr>
                <w:rFonts w:ascii="Arial" w:hAnsi="Arial" w:cs="Arial"/>
                <w:sz w:val="22"/>
                <w:szCs w:val="22"/>
              </w:rPr>
            </w:pPr>
            <w:r>
              <w:rPr>
                <w:rFonts w:ascii="Arial" w:eastAsia="Cambria" w:hAnsi="Arial" w:cs="Arial"/>
                <w:sz w:val="22"/>
                <w:szCs w:val="22"/>
                <w:lang w:val="id-ID"/>
              </w:rPr>
              <w:t>Mendiskusikan bagaimana cerita sejarah dari satu budaya –Ramayana – telah memengaruhi seluruh budaya Asia Tenggara lainnya.</w:t>
            </w:r>
          </w:p>
          <w:p w14:paraId="38D72789" w14:textId="77777777" w:rsidR="00342386" w:rsidRPr="006D0DE8" w:rsidRDefault="00342386" w:rsidP="00CD7A14">
            <w:pPr>
              <w:rPr>
                <w:rFonts w:ascii="Arial" w:hAnsi="Arial" w:cs="Arial"/>
                <w:sz w:val="22"/>
                <w:szCs w:val="22"/>
              </w:rPr>
            </w:pPr>
          </w:p>
        </w:tc>
        <w:tc>
          <w:tcPr>
            <w:tcW w:w="4763" w:type="dxa"/>
          </w:tcPr>
          <w:p w14:paraId="31148019" w14:textId="77777777" w:rsidR="00342386" w:rsidRPr="0093270B" w:rsidRDefault="00342386" w:rsidP="00342386">
            <w:pPr>
              <w:pStyle w:val="ListParagraph"/>
              <w:numPr>
                <w:ilvl w:val="0"/>
                <w:numId w:val="52"/>
              </w:numPr>
              <w:ind w:left="287" w:hanging="284"/>
              <w:rPr>
                <w:rFonts w:ascii="Arial" w:hAnsi="Arial" w:cs="Arial"/>
                <w:sz w:val="22"/>
                <w:szCs w:val="22"/>
              </w:rPr>
            </w:pPr>
            <w:r w:rsidRPr="0093270B">
              <w:rPr>
                <w:rFonts w:ascii="Arial" w:hAnsi="Arial" w:cs="Arial"/>
                <w:sz w:val="22"/>
                <w:szCs w:val="22"/>
                <w:lang w:val="id-ID"/>
              </w:rPr>
              <w:t>Menumbuhkan rasa hormat untuk, dan memahami kesalingtergantungan, budaya-budaya di seluruh Asia.</w:t>
            </w:r>
          </w:p>
          <w:p w14:paraId="7A8303F0" w14:textId="77777777" w:rsidR="00342386" w:rsidRPr="0093270B" w:rsidRDefault="00342386" w:rsidP="00342386">
            <w:pPr>
              <w:pStyle w:val="ListParagraph"/>
              <w:numPr>
                <w:ilvl w:val="0"/>
                <w:numId w:val="52"/>
              </w:numPr>
              <w:ind w:left="287" w:hanging="284"/>
              <w:rPr>
                <w:rFonts w:ascii="Arial" w:hAnsi="Arial" w:cs="Arial"/>
                <w:sz w:val="22"/>
                <w:szCs w:val="22"/>
              </w:rPr>
            </w:pPr>
            <w:r w:rsidRPr="0093270B">
              <w:rPr>
                <w:rFonts w:ascii="Arial" w:hAnsi="Arial" w:cs="Arial"/>
                <w:sz w:val="22"/>
                <w:szCs w:val="22"/>
                <w:lang w:val="id-ID"/>
              </w:rPr>
              <w:t>Menghargai bagaimana sejarah memengaruhi kehidupan mereka saat ini.</w:t>
            </w:r>
          </w:p>
          <w:p w14:paraId="0F3B0B9F" w14:textId="77777777" w:rsidR="00342386" w:rsidRPr="006D0DE8" w:rsidRDefault="00342386" w:rsidP="00CD7A14">
            <w:pPr>
              <w:pStyle w:val="ListParagraph"/>
              <w:ind w:left="2880"/>
              <w:rPr>
                <w:rFonts w:ascii="Arial" w:hAnsi="Arial" w:cs="Arial"/>
                <w:sz w:val="22"/>
                <w:szCs w:val="22"/>
              </w:rPr>
            </w:pPr>
          </w:p>
        </w:tc>
      </w:tr>
    </w:tbl>
    <w:p w14:paraId="25471F2E" w14:textId="77777777" w:rsidR="00342386" w:rsidRDefault="00342386" w:rsidP="00342386">
      <w:r>
        <w:br w:type="page"/>
      </w:r>
    </w:p>
    <w:tbl>
      <w:tblPr>
        <w:tblStyle w:val="TableGrid"/>
        <w:tblW w:w="14315" w:type="dxa"/>
        <w:tblLook w:val="04A0" w:firstRow="1" w:lastRow="0" w:firstColumn="1" w:lastColumn="0" w:noHBand="0" w:noVBand="1"/>
      </w:tblPr>
      <w:tblGrid>
        <w:gridCol w:w="1559"/>
        <w:gridCol w:w="6378"/>
        <w:gridCol w:w="2693"/>
        <w:gridCol w:w="3685"/>
      </w:tblGrid>
      <w:tr w:rsidR="00342386" w14:paraId="261EB9C4" w14:textId="77777777" w:rsidTr="00CD7A14">
        <w:tc>
          <w:tcPr>
            <w:tcW w:w="1559" w:type="dxa"/>
            <w:vAlign w:val="center"/>
          </w:tcPr>
          <w:p w14:paraId="3483DFD5"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Bagian</w:t>
            </w:r>
          </w:p>
        </w:tc>
        <w:tc>
          <w:tcPr>
            <w:tcW w:w="6378" w:type="dxa"/>
            <w:vAlign w:val="center"/>
          </w:tcPr>
          <w:p w14:paraId="422ECA17"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Pengembangan Pelajaran</w:t>
            </w:r>
          </w:p>
        </w:tc>
        <w:tc>
          <w:tcPr>
            <w:tcW w:w="2693" w:type="dxa"/>
            <w:vAlign w:val="center"/>
          </w:tcPr>
          <w:p w14:paraId="180BBAC9"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 xml:space="preserve">Sumber </w:t>
            </w:r>
            <w:r>
              <w:rPr>
                <w:rFonts w:ascii="Arial" w:eastAsia="Cambria" w:hAnsi="Arial" w:cs="Arial"/>
                <w:b/>
                <w:bCs/>
                <w:sz w:val="22"/>
                <w:szCs w:val="22"/>
                <w:lang w:val="id-ID"/>
              </w:rPr>
              <w:t>Materi</w:t>
            </w:r>
            <w:r w:rsidRPr="006D0DE8">
              <w:rPr>
                <w:rFonts w:ascii="Arial" w:eastAsia="Cambria" w:hAnsi="Arial" w:cs="Arial"/>
                <w:b/>
                <w:bCs/>
                <w:sz w:val="22"/>
                <w:szCs w:val="22"/>
                <w:lang w:val="id-ID"/>
              </w:rPr>
              <w:t xml:space="preserve"> dan Catatan</w:t>
            </w:r>
          </w:p>
        </w:tc>
        <w:tc>
          <w:tcPr>
            <w:tcW w:w="3685" w:type="dxa"/>
            <w:vAlign w:val="center"/>
          </w:tcPr>
          <w:p w14:paraId="1509701D" w14:textId="77777777" w:rsidR="00342386" w:rsidRPr="006D0DE8" w:rsidRDefault="00342386" w:rsidP="00CD7A14">
            <w:pPr>
              <w:jc w:val="center"/>
              <w:rPr>
                <w:rFonts w:ascii="Arial" w:hAnsi="Arial" w:cs="Arial"/>
                <w:b/>
                <w:sz w:val="22"/>
                <w:szCs w:val="22"/>
              </w:rPr>
            </w:pPr>
            <w:r>
              <w:rPr>
                <w:rFonts w:ascii="Arial" w:eastAsia="Cambria" w:hAnsi="Arial" w:cs="Arial"/>
                <w:b/>
                <w:bCs/>
                <w:sz w:val="22"/>
                <w:szCs w:val="22"/>
                <w:lang w:val="id-ID"/>
              </w:rPr>
              <w:t>Dasar Pemikiran</w:t>
            </w:r>
          </w:p>
        </w:tc>
      </w:tr>
      <w:tr w:rsidR="00342386" w14:paraId="26AFFDB4" w14:textId="77777777" w:rsidTr="00CD7A14">
        <w:tc>
          <w:tcPr>
            <w:tcW w:w="1559" w:type="dxa"/>
            <w:vAlign w:val="center"/>
          </w:tcPr>
          <w:p w14:paraId="03C954A5" w14:textId="77777777" w:rsidR="00342386" w:rsidRDefault="00342386" w:rsidP="00CD7A14">
            <w:pPr>
              <w:rPr>
                <w:rFonts w:ascii="Arial" w:eastAsia="Cambria" w:hAnsi="Arial" w:cs="Arial"/>
                <w:sz w:val="22"/>
                <w:szCs w:val="22"/>
              </w:rPr>
            </w:pPr>
            <w:r w:rsidRPr="006D0DE8">
              <w:rPr>
                <w:rFonts w:ascii="Arial" w:eastAsia="Cambria" w:hAnsi="Arial" w:cs="Arial"/>
                <w:sz w:val="22"/>
                <w:szCs w:val="22"/>
                <w:lang w:val="id-ID"/>
              </w:rPr>
              <w:t>Pendahuluan</w:t>
            </w:r>
          </w:p>
          <w:p w14:paraId="5DC0F982" w14:textId="77777777" w:rsidR="00342386" w:rsidRPr="006D0DE8" w:rsidRDefault="00342386" w:rsidP="00CD7A14">
            <w:pPr>
              <w:rPr>
                <w:rFonts w:ascii="Arial" w:hAnsi="Arial" w:cs="Arial"/>
                <w:sz w:val="22"/>
                <w:szCs w:val="22"/>
              </w:rPr>
            </w:pPr>
            <w:r>
              <w:rPr>
                <w:rFonts w:ascii="Arial" w:hAnsi="Arial" w:cs="Arial"/>
                <w:sz w:val="22"/>
                <w:szCs w:val="22"/>
                <w:lang w:val="id-ID"/>
              </w:rPr>
              <w:t>[10 menit]</w:t>
            </w:r>
          </w:p>
          <w:p w14:paraId="4F30D993" w14:textId="77777777" w:rsidR="00342386" w:rsidRPr="006D0DE8" w:rsidRDefault="00342386" w:rsidP="00CD7A14">
            <w:pPr>
              <w:rPr>
                <w:rFonts w:ascii="Arial" w:hAnsi="Arial" w:cs="Arial"/>
                <w:sz w:val="22"/>
                <w:szCs w:val="22"/>
              </w:rPr>
            </w:pPr>
            <w:r w:rsidRPr="006D0DE8">
              <w:rPr>
                <w:rFonts w:ascii="Arial" w:hAnsi="Arial" w:cs="Arial"/>
                <w:sz w:val="22"/>
                <w:szCs w:val="22"/>
              </w:rPr>
              <w:t xml:space="preserve"> </w:t>
            </w:r>
          </w:p>
        </w:tc>
        <w:tc>
          <w:tcPr>
            <w:tcW w:w="6378" w:type="dxa"/>
          </w:tcPr>
          <w:p w14:paraId="2017C514" w14:textId="77777777" w:rsidR="00342386" w:rsidRPr="002D3AF3" w:rsidRDefault="00342386" w:rsidP="00342386">
            <w:pPr>
              <w:pStyle w:val="ListParagraph"/>
              <w:numPr>
                <w:ilvl w:val="0"/>
                <w:numId w:val="53"/>
              </w:numPr>
              <w:ind w:left="425"/>
              <w:rPr>
                <w:rFonts w:ascii="Arial" w:eastAsia="Cambria" w:hAnsi="Arial" w:cs="Arial"/>
                <w:sz w:val="22"/>
                <w:szCs w:val="22"/>
              </w:rPr>
            </w:pPr>
            <w:r w:rsidRPr="002D3AF3">
              <w:rPr>
                <w:rFonts w:ascii="Arial" w:eastAsia="Cambria" w:hAnsi="Arial" w:cs="Arial"/>
                <w:b/>
                <w:bCs/>
                <w:sz w:val="22"/>
                <w:szCs w:val="22"/>
                <w:lang w:val="id-ID"/>
              </w:rPr>
              <w:t>Umpan: Permainan Telepon</w:t>
            </w:r>
          </w:p>
          <w:p w14:paraId="4AF06097" w14:textId="77777777" w:rsidR="00342386" w:rsidRPr="002D3AF3" w:rsidRDefault="00342386" w:rsidP="00CD7A14">
            <w:pPr>
              <w:ind w:left="425" w:hanging="422"/>
              <w:rPr>
                <w:rFonts w:ascii="Arial" w:hAnsi="Arial" w:cs="Arial"/>
                <w:sz w:val="22"/>
                <w:szCs w:val="22"/>
              </w:rPr>
            </w:pPr>
            <w:r>
              <w:rPr>
                <w:rFonts w:ascii="Arial" w:hAnsi="Arial" w:cs="Arial"/>
                <w:sz w:val="22"/>
                <w:szCs w:val="22"/>
                <w:lang w:val="id-ID"/>
              </w:rPr>
              <w:t xml:space="preserve">1.1 Jelaskan bahwa kelas akan memainkan versi permainan 'telepon', dengan membisikkan pesan dari satu orang ke orang berikutnya. Guru memulai dengan membisikkan satu kata ke telinga seorang siswa. Siswa itu akan menambahkan kata lain ke kalimat itu dan berbisik kepada siswa berikutnya, dan seterusnya, sehingga pesan menjadi semakin panjang. Akhirnya, siswa terakhir dapat mengatakan pesan itu kembali kepada guru. </w:t>
            </w:r>
          </w:p>
          <w:p w14:paraId="02B64FE9" w14:textId="77777777" w:rsidR="00342386" w:rsidRPr="005551E5" w:rsidRDefault="00342386" w:rsidP="00342386">
            <w:pPr>
              <w:pStyle w:val="ListParagraph"/>
              <w:numPr>
                <w:ilvl w:val="1"/>
                <w:numId w:val="58"/>
              </w:numPr>
              <w:ind w:left="425"/>
              <w:rPr>
                <w:rFonts w:ascii="Arial" w:hAnsi="Arial" w:cs="Arial"/>
                <w:sz w:val="22"/>
                <w:szCs w:val="22"/>
                <w:lang w:val="id-ID"/>
              </w:rPr>
            </w:pPr>
            <w:r w:rsidRPr="002D3AF3">
              <w:rPr>
                <w:rFonts w:ascii="Arial" w:hAnsi="Arial" w:cs="Arial"/>
                <w:sz w:val="22"/>
                <w:szCs w:val="22"/>
                <w:lang w:val="id-ID"/>
              </w:rPr>
              <w:t xml:space="preserve">Jelaskan atau sampaikan bahwa permainan ini seperti proses percampuran dan penyebaran gagasan di antara budaya yang berbeda. Setiap orang (atau budaya) menafsirkan atau mendengarkan gagasan dengan cara mereka sendiri, dan menambahkan elemen dari budaya mereka sendiri. Selama proses tersebut, gagasan berubah, berkembang, dan menjadi sesuatu yang baru, tapi kita bisa melihat pengaruh dari setiap budaya. </w:t>
            </w:r>
          </w:p>
          <w:p w14:paraId="272442F6" w14:textId="77777777" w:rsidR="00342386" w:rsidRPr="005551E5" w:rsidRDefault="00342386" w:rsidP="00342386">
            <w:pPr>
              <w:pStyle w:val="ListParagraph"/>
              <w:numPr>
                <w:ilvl w:val="1"/>
                <w:numId w:val="58"/>
              </w:numPr>
              <w:ind w:left="425"/>
              <w:rPr>
                <w:rFonts w:ascii="Arial" w:hAnsi="Arial" w:cs="Arial"/>
                <w:sz w:val="22"/>
                <w:szCs w:val="22"/>
                <w:lang w:val="id-ID"/>
              </w:rPr>
            </w:pPr>
            <w:r>
              <w:rPr>
                <w:rFonts w:ascii="Arial" w:hAnsi="Arial" w:cs="Arial"/>
                <w:sz w:val="22"/>
                <w:szCs w:val="22"/>
                <w:lang w:val="id-ID"/>
              </w:rPr>
              <w:t xml:space="preserve">Tuliskan pesan terakhir di papan, dan kata asli yang dibisikkan guru. Minta beberapa sukarelawan untuk menyampaikan pesan yang mereka dengar. Sampaikan bagaimana dengan cara yang sama, semakin lama dan semakin jauh penyebarannya, gagasan akan berubah semakin jauh dari sumbernya. </w:t>
            </w:r>
          </w:p>
          <w:p w14:paraId="35299C61" w14:textId="77777777" w:rsidR="00342386" w:rsidRPr="005551E5" w:rsidRDefault="00342386" w:rsidP="00CD7A14">
            <w:pPr>
              <w:rPr>
                <w:rFonts w:ascii="Arial" w:hAnsi="Arial" w:cs="Arial"/>
                <w:sz w:val="22"/>
                <w:szCs w:val="22"/>
                <w:lang w:val="id-ID"/>
              </w:rPr>
            </w:pPr>
          </w:p>
        </w:tc>
        <w:tc>
          <w:tcPr>
            <w:tcW w:w="2693" w:type="dxa"/>
          </w:tcPr>
          <w:p w14:paraId="18610AE2" w14:textId="77777777" w:rsidR="00342386" w:rsidRPr="005551E5" w:rsidRDefault="00342386" w:rsidP="00CD7A14">
            <w:pPr>
              <w:rPr>
                <w:rFonts w:ascii="Arial" w:hAnsi="Arial" w:cs="Arial"/>
                <w:sz w:val="22"/>
                <w:szCs w:val="22"/>
                <w:lang w:val="id-ID"/>
              </w:rPr>
            </w:pPr>
          </w:p>
        </w:tc>
        <w:tc>
          <w:tcPr>
            <w:tcW w:w="3685" w:type="dxa"/>
          </w:tcPr>
          <w:p w14:paraId="5DEB4B2E"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 xml:space="preserve">Permainan telepon memberikan siswa dasar pengalaman untuk memahami pengaruh budaya. </w:t>
            </w:r>
          </w:p>
        </w:tc>
      </w:tr>
    </w:tbl>
    <w:p w14:paraId="48A49BA3" w14:textId="77777777" w:rsidR="00342386" w:rsidRDefault="00342386" w:rsidP="00342386">
      <w:r>
        <w:br w:type="page"/>
      </w:r>
    </w:p>
    <w:tbl>
      <w:tblPr>
        <w:tblStyle w:val="TableGrid"/>
        <w:tblW w:w="14315" w:type="dxa"/>
        <w:tblLook w:val="04A0" w:firstRow="1" w:lastRow="0" w:firstColumn="1" w:lastColumn="0" w:noHBand="0" w:noVBand="1"/>
      </w:tblPr>
      <w:tblGrid>
        <w:gridCol w:w="1770"/>
        <w:gridCol w:w="6247"/>
        <w:gridCol w:w="2677"/>
        <w:gridCol w:w="3621"/>
      </w:tblGrid>
      <w:tr w:rsidR="00342386" w14:paraId="4CEF0D95" w14:textId="77777777" w:rsidTr="00CD7A14">
        <w:tc>
          <w:tcPr>
            <w:tcW w:w="1559" w:type="dxa"/>
            <w:vAlign w:val="center"/>
          </w:tcPr>
          <w:p w14:paraId="6DF38D5C" w14:textId="77777777" w:rsidR="00342386" w:rsidRDefault="00342386" w:rsidP="00CD7A14">
            <w:pPr>
              <w:rPr>
                <w:rFonts w:ascii="Arial" w:eastAsia="Cambria" w:hAnsi="Arial" w:cs="Arial"/>
                <w:sz w:val="22"/>
                <w:szCs w:val="22"/>
              </w:rPr>
            </w:pPr>
            <w:r w:rsidRPr="006D0DE8">
              <w:rPr>
                <w:rFonts w:ascii="Arial" w:eastAsia="Cambria" w:hAnsi="Arial" w:cs="Arial"/>
                <w:sz w:val="22"/>
                <w:szCs w:val="22"/>
                <w:lang w:val="id-ID"/>
              </w:rPr>
              <w:t>Pengembangan</w:t>
            </w:r>
            <w:r>
              <w:rPr>
                <w:rFonts w:ascii="Arial" w:eastAsia="Cambria" w:hAnsi="Arial" w:cs="Arial"/>
                <w:sz w:val="22"/>
                <w:szCs w:val="22"/>
                <w:lang w:val="id-ID"/>
              </w:rPr>
              <w:t xml:space="preserve"> materi</w:t>
            </w:r>
          </w:p>
          <w:p w14:paraId="3382F7C3" w14:textId="77777777" w:rsidR="00342386" w:rsidRPr="006D0DE8" w:rsidRDefault="00342386" w:rsidP="00CD7A14">
            <w:pPr>
              <w:rPr>
                <w:rFonts w:ascii="Arial" w:hAnsi="Arial" w:cs="Arial"/>
                <w:sz w:val="22"/>
                <w:szCs w:val="22"/>
              </w:rPr>
            </w:pPr>
            <w:r>
              <w:rPr>
                <w:rFonts w:ascii="Arial" w:eastAsia="Cambria" w:hAnsi="Arial" w:cs="Arial"/>
                <w:sz w:val="22"/>
                <w:szCs w:val="22"/>
                <w:lang w:val="id-ID"/>
              </w:rPr>
              <w:t xml:space="preserve">[40 menit] </w:t>
            </w:r>
          </w:p>
        </w:tc>
        <w:tc>
          <w:tcPr>
            <w:tcW w:w="6378" w:type="dxa"/>
          </w:tcPr>
          <w:p w14:paraId="4267B8B3" w14:textId="77777777" w:rsidR="00342386" w:rsidRPr="002D3AF3" w:rsidRDefault="00342386" w:rsidP="00342386">
            <w:pPr>
              <w:pStyle w:val="ListParagraph"/>
              <w:numPr>
                <w:ilvl w:val="0"/>
                <w:numId w:val="53"/>
              </w:numPr>
              <w:ind w:left="283"/>
              <w:rPr>
                <w:rFonts w:ascii="Arial" w:eastAsia="Cambria" w:hAnsi="Arial" w:cs="Arial"/>
                <w:sz w:val="22"/>
                <w:szCs w:val="22"/>
              </w:rPr>
            </w:pPr>
            <w:r>
              <w:rPr>
                <w:rFonts w:ascii="Arial" w:eastAsia="Cambria" w:hAnsi="Arial" w:cs="Arial"/>
                <w:b/>
                <w:sz w:val="22"/>
                <w:szCs w:val="22"/>
                <w:lang w:val="id-ID"/>
              </w:rPr>
              <w:t xml:space="preserve">Penjelasan guru </w:t>
            </w:r>
            <w:r w:rsidRPr="002D3AF3">
              <w:rPr>
                <w:rFonts w:ascii="Arial" w:eastAsia="Cambria" w:hAnsi="Arial" w:cs="Arial"/>
                <w:sz w:val="22"/>
                <w:szCs w:val="22"/>
                <w:lang w:val="id-ID"/>
              </w:rPr>
              <w:t>(10 menit)</w:t>
            </w:r>
          </w:p>
          <w:p w14:paraId="20258219" w14:textId="77777777" w:rsidR="00342386" w:rsidRPr="00E44245" w:rsidRDefault="00342386" w:rsidP="00342386">
            <w:pPr>
              <w:pStyle w:val="ListParagraph"/>
              <w:numPr>
                <w:ilvl w:val="0"/>
                <w:numId w:val="59"/>
              </w:numPr>
              <w:ind w:left="283"/>
              <w:rPr>
                <w:rFonts w:ascii="Arial" w:hAnsi="Arial" w:cs="Arial"/>
                <w:sz w:val="22"/>
                <w:szCs w:val="22"/>
              </w:rPr>
            </w:pPr>
            <w:r w:rsidRPr="00E44245">
              <w:rPr>
                <w:rFonts w:ascii="Arial" w:hAnsi="Arial" w:cs="Arial"/>
                <w:sz w:val="22"/>
                <w:szCs w:val="22"/>
                <w:lang w:val="id-ID"/>
              </w:rPr>
              <w:t xml:space="preserve">Hari ini kita akan mempelajari Ramayana, sebuah puisi Hindu tentang perjuangan Raja Rama untuk membebaskan istrinya Sita dari Raja Rahwana yang jahat, dengan bantuan para dewa seperti Hanuman. </w:t>
            </w:r>
          </w:p>
          <w:p w14:paraId="59FCAF1B" w14:textId="77777777" w:rsidR="00342386" w:rsidRPr="00E44245" w:rsidRDefault="00342386" w:rsidP="00342386">
            <w:pPr>
              <w:pStyle w:val="ListParagraph"/>
              <w:numPr>
                <w:ilvl w:val="0"/>
                <w:numId w:val="59"/>
              </w:numPr>
              <w:ind w:left="283"/>
              <w:rPr>
                <w:rFonts w:ascii="Arial" w:hAnsi="Arial" w:cs="Arial"/>
                <w:sz w:val="22"/>
                <w:szCs w:val="22"/>
              </w:rPr>
            </w:pPr>
            <w:r w:rsidRPr="00E44245">
              <w:rPr>
                <w:rFonts w:ascii="Arial" w:hAnsi="Arial" w:cs="Arial"/>
                <w:sz w:val="22"/>
                <w:szCs w:val="22"/>
                <w:lang w:val="id-ID"/>
              </w:rPr>
              <w:t xml:space="preserve">Sejarawan tidak terlalu yakin kapan Ramayana ditulis, tetapi mereka percaya itu ditulis antara 500 SM dan 200 M. Puisi itu ditulis dalam bahasa Sansekerta, di wilayah yang sekarang menjadi India. </w:t>
            </w:r>
          </w:p>
          <w:p w14:paraId="4DD67739" w14:textId="77777777" w:rsidR="00342386" w:rsidRPr="005551E5" w:rsidRDefault="00342386" w:rsidP="00342386">
            <w:pPr>
              <w:pStyle w:val="ListParagraph"/>
              <w:numPr>
                <w:ilvl w:val="0"/>
                <w:numId w:val="59"/>
              </w:numPr>
              <w:ind w:left="283"/>
              <w:rPr>
                <w:rFonts w:ascii="Arial" w:hAnsi="Arial" w:cs="Arial"/>
                <w:sz w:val="22"/>
                <w:szCs w:val="22"/>
                <w:lang w:val="id-ID"/>
              </w:rPr>
            </w:pPr>
            <w:r w:rsidRPr="00E44245">
              <w:rPr>
                <w:rFonts w:ascii="Arial" w:hAnsi="Arial" w:cs="Arial"/>
                <w:sz w:val="22"/>
                <w:szCs w:val="22"/>
                <w:lang w:val="id-ID"/>
              </w:rPr>
              <w:t xml:space="preserve">Kisah Ramayana menyebar ke seluruh Asia Tenggara. Saat ini, ada banyak versi Ramayana dalam bahasa Thailand, Indonesia, Laos, Myanmar, Filipina, dan Malaysia. Pernahkah Anda mendengar kisah dari Ramayana? Kumpulkan jawaban dari siswa. </w:t>
            </w:r>
          </w:p>
          <w:p w14:paraId="37A8AC6F" w14:textId="77777777" w:rsidR="00342386" w:rsidRPr="00417B20" w:rsidRDefault="00342386" w:rsidP="00342386">
            <w:pPr>
              <w:pStyle w:val="ListParagraph"/>
              <w:numPr>
                <w:ilvl w:val="0"/>
                <w:numId w:val="59"/>
              </w:numPr>
              <w:ind w:left="283"/>
              <w:rPr>
                <w:rFonts w:ascii="Arial" w:hAnsi="Arial" w:cs="Arial"/>
                <w:sz w:val="22"/>
                <w:szCs w:val="22"/>
              </w:rPr>
            </w:pPr>
            <w:r w:rsidRPr="00417B20">
              <w:rPr>
                <w:rFonts w:ascii="Arial" w:hAnsi="Arial" w:cs="Arial"/>
                <w:i/>
                <w:iCs/>
                <w:sz w:val="22"/>
                <w:szCs w:val="22"/>
                <w:lang w:val="id-ID"/>
              </w:rPr>
              <w:t xml:space="preserve">Anda mungkin perlu menunjukkan siswa gambar dari penafsiran lokal tentang Ramayana. </w:t>
            </w:r>
          </w:p>
          <w:p w14:paraId="5CEBF949" w14:textId="77777777" w:rsidR="00342386" w:rsidRPr="00417B20" w:rsidRDefault="00342386" w:rsidP="00342386">
            <w:pPr>
              <w:pStyle w:val="ListParagraph"/>
              <w:numPr>
                <w:ilvl w:val="0"/>
                <w:numId w:val="59"/>
              </w:numPr>
              <w:ind w:left="283"/>
              <w:rPr>
                <w:rFonts w:ascii="Arial" w:hAnsi="Arial" w:cs="Arial"/>
                <w:sz w:val="22"/>
                <w:szCs w:val="22"/>
              </w:rPr>
            </w:pPr>
            <w:r w:rsidRPr="00E44245">
              <w:rPr>
                <w:rFonts w:ascii="Arial" w:hAnsi="Arial" w:cs="Arial"/>
                <w:sz w:val="22"/>
                <w:szCs w:val="22"/>
                <w:lang w:val="id-ID"/>
              </w:rPr>
              <w:t xml:space="preserve">Menurut Anda bagaimana Ramayana menyebar melalui Asia Tenggara dari wilayah yang sekarang disebut India? Kumpulkan jawaban dari siswa. </w:t>
            </w:r>
          </w:p>
          <w:p w14:paraId="63C752FD" w14:textId="77777777" w:rsidR="00342386" w:rsidRPr="00417B20" w:rsidRDefault="00342386" w:rsidP="00342386">
            <w:pPr>
              <w:pStyle w:val="ListParagraph"/>
              <w:numPr>
                <w:ilvl w:val="0"/>
                <w:numId w:val="59"/>
              </w:numPr>
              <w:ind w:left="283"/>
              <w:rPr>
                <w:rFonts w:ascii="Arial" w:hAnsi="Arial" w:cs="Arial"/>
                <w:sz w:val="22"/>
                <w:szCs w:val="22"/>
              </w:rPr>
            </w:pPr>
            <w:r w:rsidRPr="00417B20">
              <w:rPr>
                <w:rFonts w:ascii="Arial" w:hAnsi="Arial" w:cs="Arial"/>
                <w:i/>
                <w:iCs/>
                <w:sz w:val="22"/>
                <w:szCs w:val="22"/>
                <w:lang w:val="id-ID"/>
              </w:rPr>
              <w:t>Misalnya, mereka mungkin berkata bahwa para pedagang berbagi cerita itu, bahwa rombongan aktor yang bepergian menampilkan cerita itu, atau bahwa orang-orang berbagi teks atau gambar dari puisi itu, semua jawaban itu akurat.</w:t>
            </w:r>
          </w:p>
          <w:p w14:paraId="70C79C35" w14:textId="77777777" w:rsidR="00342386" w:rsidRPr="00E44245" w:rsidRDefault="00342386" w:rsidP="00342386">
            <w:pPr>
              <w:pStyle w:val="ListParagraph"/>
              <w:numPr>
                <w:ilvl w:val="0"/>
                <w:numId w:val="59"/>
              </w:numPr>
              <w:ind w:left="283"/>
              <w:rPr>
                <w:rFonts w:ascii="Arial" w:hAnsi="Arial" w:cs="Arial"/>
                <w:sz w:val="22"/>
                <w:szCs w:val="22"/>
              </w:rPr>
            </w:pPr>
            <w:r w:rsidRPr="00E44245">
              <w:rPr>
                <w:rFonts w:ascii="Arial" w:hAnsi="Arial" w:cs="Arial"/>
                <w:sz w:val="22"/>
                <w:szCs w:val="22"/>
                <w:lang w:val="id-ID"/>
              </w:rPr>
              <w:t xml:space="preserve">Salah satu cara Ramayana menyebar adalah melalui Kerajaan Angkor. Kerajaan ini didirikan oleh orang-orang Khmer dan berada di wilayah yang sekarang dikenal dengan Kamboja. Sejarawan percaya kerajaan ini aktif dari abad kesembilan sampai abad kelima belas. </w:t>
            </w:r>
          </w:p>
          <w:p w14:paraId="34C09777" w14:textId="77777777" w:rsidR="00342386" w:rsidRPr="00417B20" w:rsidRDefault="00342386" w:rsidP="00342386">
            <w:pPr>
              <w:pStyle w:val="ListParagraph"/>
              <w:numPr>
                <w:ilvl w:val="0"/>
                <w:numId w:val="59"/>
              </w:numPr>
              <w:ind w:left="283"/>
              <w:rPr>
                <w:rFonts w:ascii="Arial" w:hAnsi="Arial" w:cs="Arial"/>
                <w:sz w:val="22"/>
                <w:szCs w:val="22"/>
              </w:rPr>
            </w:pPr>
            <w:r w:rsidRPr="00E44245">
              <w:rPr>
                <w:rFonts w:ascii="Arial" w:hAnsi="Arial" w:cs="Arial"/>
                <w:sz w:val="22"/>
                <w:szCs w:val="22"/>
                <w:lang w:val="id-ID"/>
              </w:rPr>
              <w:t xml:space="preserve">Pedagang dan penguasa India mengunjungi Angkor, dan mereka membawa serta Ramayana. Orang Khmer berbagi cerita itu dengan pihak lain yang mereka perintah atau yang berdagang dengan mereka. Setiap kelompok menyesuaikan cerita itu dengan budaya mereka sendiri. Menurutmu bagaimana mereka menyesuaikannya dengan budaya mereka sendiri? Kumpulkan jawaban dari siswa. </w:t>
            </w:r>
          </w:p>
          <w:p w14:paraId="5B7F6D98" w14:textId="77777777" w:rsidR="00342386" w:rsidRPr="00E44245" w:rsidRDefault="00342386" w:rsidP="00342386">
            <w:pPr>
              <w:pStyle w:val="ListParagraph"/>
              <w:numPr>
                <w:ilvl w:val="0"/>
                <w:numId w:val="59"/>
              </w:numPr>
              <w:ind w:left="283"/>
              <w:rPr>
                <w:rFonts w:ascii="Arial" w:hAnsi="Arial" w:cs="Arial"/>
                <w:sz w:val="22"/>
                <w:szCs w:val="22"/>
              </w:rPr>
            </w:pPr>
            <w:r w:rsidRPr="00417B20">
              <w:rPr>
                <w:rFonts w:ascii="Arial" w:hAnsi="Arial" w:cs="Arial"/>
                <w:i/>
                <w:sz w:val="22"/>
                <w:szCs w:val="22"/>
                <w:lang w:val="id-ID"/>
              </w:rPr>
              <w:t xml:space="preserve">Sebagai contoh, mereka mungkin mengatakan bahwa orang-orang menerjemahkan Ramayana ke dalam bahasa lokal, menggambarkan adegan dari Ramayana dalam gaya artistik lokal, atau memasukkan ide-ide dari budaya atau agama mereka sendiri ke dalam Ramayana, semua jawabannya akurat. </w:t>
            </w:r>
          </w:p>
          <w:p w14:paraId="429C575B" w14:textId="77777777" w:rsidR="00342386" w:rsidRPr="00E44245" w:rsidRDefault="00342386" w:rsidP="00342386">
            <w:pPr>
              <w:pStyle w:val="ListParagraph"/>
              <w:numPr>
                <w:ilvl w:val="0"/>
                <w:numId w:val="59"/>
              </w:numPr>
              <w:ind w:left="283"/>
              <w:rPr>
                <w:rFonts w:ascii="Arial" w:hAnsi="Arial" w:cs="Arial"/>
                <w:sz w:val="22"/>
                <w:szCs w:val="22"/>
              </w:rPr>
            </w:pPr>
            <w:r w:rsidRPr="00E44245">
              <w:rPr>
                <w:rFonts w:ascii="Arial" w:hAnsi="Arial" w:cs="Arial"/>
                <w:sz w:val="22"/>
                <w:szCs w:val="22"/>
                <w:lang w:val="id-ID"/>
              </w:rPr>
              <w:t>Hari ini kita akan menyelidiki bagaimana kisah Ramayana tersebar di seluruh Asia Tenggara, dan kita akan melihat bagaimana berbagai budaya menyesuaikan dan mengubahnya.</w:t>
            </w:r>
          </w:p>
          <w:p w14:paraId="02D0108F" w14:textId="77777777" w:rsidR="00342386" w:rsidRPr="006D0DE8" w:rsidRDefault="00342386" w:rsidP="00CD7A14">
            <w:pPr>
              <w:ind w:left="283"/>
              <w:rPr>
                <w:rFonts w:ascii="Arial" w:eastAsia="Cambria" w:hAnsi="Arial" w:cs="Arial"/>
                <w:sz w:val="22"/>
                <w:szCs w:val="22"/>
              </w:rPr>
            </w:pPr>
            <w:r w:rsidRPr="00A526B1">
              <w:rPr>
                <w:rFonts w:ascii="Arial" w:eastAsia="Cambria" w:hAnsi="Arial" w:cs="Arial"/>
                <w:sz w:val="22"/>
                <w:szCs w:val="22"/>
              </w:rPr>
              <w:t xml:space="preserve">  </w:t>
            </w:r>
          </w:p>
          <w:p w14:paraId="0317F0E8" w14:textId="77777777" w:rsidR="00342386" w:rsidRPr="002D3AF3" w:rsidRDefault="00342386" w:rsidP="00342386">
            <w:pPr>
              <w:pStyle w:val="ListParagraph"/>
              <w:numPr>
                <w:ilvl w:val="0"/>
                <w:numId w:val="53"/>
              </w:numPr>
              <w:ind w:left="283"/>
              <w:rPr>
                <w:rFonts w:ascii="Arial" w:eastAsia="Cambria" w:hAnsi="Arial" w:cs="Arial"/>
                <w:sz w:val="22"/>
                <w:szCs w:val="22"/>
              </w:rPr>
            </w:pPr>
            <w:r w:rsidRPr="002D3AF3">
              <w:rPr>
                <w:rFonts w:ascii="Arial" w:eastAsia="Cambria" w:hAnsi="Arial" w:cs="Arial"/>
                <w:b/>
                <w:sz w:val="22"/>
                <w:szCs w:val="22"/>
                <w:lang w:val="id-ID"/>
              </w:rPr>
              <w:t xml:space="preserve">Kerja Kelompok </w:t>
            </w:r>
            <w:r w:rsidRPr="002D3AF3">
              <w:rPr>
                <w:rFonts w:ascii="Arial" w:eastAsia="Cambria" w:hAnsi="Arial" w:cs="Arial"/>
                <w:sz w:val="22"/>
                <w:szCs w:val="22"/>
                <w:lang w:val="id-ID"/>
              </w:rPr>
              <w:t>(20 menit)</w:t>
            </w:r>
          </w:p>
          <w:p w14:paraId="4881952D" w14:textId="77777777" w:rsidR="00342386" w:rsidRDefault="00342386" w:rsidP="00342386">
            <w:pPr>
              <w:pStyle w:val="ListParagraph"/>
              <w:numPr>
                <w:ilvl w:val="1"/>
                <w:numId w:val="60"/>
              </w:numPr>
              <w:ind w:left="283"/>
              <w:rPr>
                <w:rFonts w:ascii="Arial" w:hAnsi="Arial" w:cs="Arial"/>
                <w:sz w:val="22"/>
                <w:szCs w:val="22"/>
              </w:rPr>
            </w:pPr>
            <w:r w:rsidRPr="00EB0B96">
              <w:rPr>
                <w:rFonts w:ascii="Arial" w:hAnsi="Arial" w:cs="Arial"/>
                <w:sz w:val="22"/>
                <w:szCs w:val="22"/>
                <w:lang w:val="id-ID"/>
              </w:rPr>
              <w:t xml:space="preserve">Bagi siswa ke dalam kelompok berisi empat sampai enam orang. Bagikan Sumber 1-3. </w:t>
            </w:r>
          </w:p>
          <w:p w14:paraId="2E44C639" w14:textId="77777777" w:rsidR="00342386" w:rsidRDefault="00342386" w:rsidP="00342386">
            <w:pPr>
              <w:pStyle w:val="ListParagraph"/>
              <w:numPr>
                <w:ilvl w:val="1"/>
                <w:numId w:val="60"/>
              </w:numPr>
              <w:ind w:left="283"/>
              <w:rPr>
                <w:rFonts w:ascii="Arial" w:hAnsi="Arial" w:cs="Arial"/>
                <w:sz w:val="22"/>
                <w:szCs w:val="22"/>
              </w:rPr>
            </w:pPr>
            <w:r w:rsidRPr="00EB0B96">
              <w:rPr>
                <w:rFonts w:ascii="Arial" w:hAnsi="Arial" w:cs="Arial"/>
                <w:sz w:val="22"/>
                <w:szCs w:val="22"/>
                <w:lang w:val="id-ID"/>
              </w:rPr>
              <w:t>Minta siswa menyelesaikan Lembar Kerja 2: Membandingkan Ramayana.</w:t>
            </w:r>
          </w:p>
          <w:p w14:paraId="1F75339A" w14:textId="77777777" w:rsidR="00342386" w:rsidRPr="00EB0B96" w:rsidRDefault="00342386" w:rsidP="00342386">
            <w:pPr>
              <w:pStyle w:val="ListParagraph"/>
              <w:numPr>
                <w:ilvl w:val="1"/>
                <w:numId w:val="60"/>
              </w:numPr>
              <w:ind w:left="283"/>
              <w:rPr>
                <w:rFonts w:ascii="Arial" w:hAnsi="Arial" w:cs="Arial"/>
                <w:sz w:val="22"/>
                <w:szCs w:val="22"/>
              </w:rPr>
            </w:pPr>
            <w:r w:rsidRPr="00EB0B96">
              <w:rPr>
                <w:rFonts w:ascii="Arial" w:hAnsi="Arial" w:cs="Arial"/>
                <w:sz w:val="22"/>
                <w:szCs w:val="22"/>
                <w:lang w:val="id-ID"/>
              </w:rPr>
              <w:t>Saat siswa bekerja, berkelilinglah untuk menemukan kelompok yang bekerja sama dengan baik, membahas konsep dengan fokus dan minat yang penuh, dan membuat jawaban yang menarik.</w:t>
            </w:r>
          </w:p>
          <w:p w14:paraId="6E496BF1" w14:textId="77777777" w:rsidR="00342386" w:rsidRPr="006D0DE8" w:rsidRDefault="00342386" w:rsidP="00CD7A14">
            <w:pPr>
              <w:ind w:left="283"/>
              <w:rPr>
                <w:rFonts w:ascii="Arial" w:hAnsi="Arial" w:cs="Arial"/>
                <w:sz w:val="22"/>
                <w:szCs w:val="22"/>
              </w:rPr>
            </w:pPr>
          </w:p>
          <w:p w14:paraId="11BEE3F4" w14:textId="77777777" w:rsidR="00342386" w:rsidRPr="00D31A19" w:rsidRDefault="00342386" w:rsidP="00342386">
            <w:pPr>
              <w:pStyle w:val="ListParagraph"/>
              <w:numPr>
                <w:ilvl w:val="0"/>
                <w:numId w:val="53"/>
              </w:numPr>
              <w:ind w:left="283"/>
              <w:rPr>
                <w:rFonts w:ascii="Arial" w:hAnsi="Arial" w:cs="Arial"/>
                <w:sz w:val="22"/>
                <w:szCs w:val="22"/>
              </w:rPr>
            </w:pPr>
            <w:r w:rsidRPr="002D3AF3">
              <w:rPr>
                <w:rFonts w:ascii="Arial" w:hAnsi="Arial" w:cs="Arial"/>
                <w:b/>
                <w:bCs/>
                <w:sz w:val="22"/>
                <w:szCs w:val="22"/>
                <w:lang w:val="id-ID"/>
              </w:rPr>
              <w:t xml:space="preserve">Diskusi Akuarium </w:t>
            </w:r>
            <w:r>
              <w:rPr>
                <w:rFonts w:ascii="Arial" w:hAnsi="Arial" w:cs="Arial"/>
                <w:sz w:val="22"/>
                <w:szCs w:val="22"/>
                <w:lang w:val="id-ID"/>
              </w:rPr>
              <w:t>(10 menit)</w:t>
            </w:r>
          </w:p>
          <w:p w14:paraId="633BD497" w14:textId="77777777" w:rsidR="00342386" w:rsidRPr="00EB0B96" w:rsidRDefault="00342386" w:rsidP="00342386">
            <w:pPr>
              <w:pStyle w:val="ListParagraph"/>
              <w:numPr>
                <w:ilvl w:val="1"/>
                <w:numId w:val="61"/>
              </w:numPr>
              <w:ind w:left="283"/>
              <w:rPr>
                <w:rFonts w:ascii="Arial" w:hAnsi="Arial" w:cs="Arial"/>
                <w:sz w:val="22"/>
                <w:szCs w:val="22"/>
              </w:rPr>
            </w:pPr>
            <w:r w:rsidRPr="00EB0B96">
              <w:rPr>
                <w:rFonts w:ascii="Arial" w:hAnsi="Arial" w:cs="Arial"/>
                <w:sz w:val="22"/>
                <w:szCs w:val="22"/>
                <w:lang w:val="id-ID"/>
              </w:rPr>
              <w:t>Minta kelompok yang Anda identifikasi pada 3.3 untuk membahas ide-ide mereka, seolah-olah mereka berada dalam 'akuarium', yang diamati oleh siswa lain. Ini artinya mereka meneruskan atau melakukan diskusi mereka untuk dilihat dan didengar oleh semua orang. Ini karena diskusi mereka menarik!</w:t>
            </w:r>
          </w:p>
          <w:p w14:paraId="0957939A" w14:textId="77777777" w:rsidR="00342386" w:rsidRPr="00EB0B96" w:rsidRDefault="00342386" w:rsidP="00342386">
            <w:pPr>
              <w:pStyle w:val="ListParagraph"/>
              <w:numPr>
                <w:ilvl w:val="1"/>
                <w:numId w:val="61"/>
              </w:numPr>
              <w:ind w:left="283"/>
              <w:rPr>
                <w:rFonts w:ascii="Arial" w:hAnsi="Arial" w:cs="Arial"/>
                <w:sz w:val="22"/>
                <w:szCs w:val="22"/>
              </w:rPr>
            </w:pPr>
            <w:r w:rsidRPr="00EB0B96">
              <w:rPr>
                <w:rFonts w:ascii="Arial" w:hAnsi="Arial" w:cs="Arial"/>
                <w:sz w:val="22"/>
                <w:szCs w:val="22"/>
                <w:lang w:val="id-ID"/>
              </w:rPr>
              <w:t>Ajukan pertanyaan pada kelompok itu untuk membantu mereka menunjukkan bagaimana dan mengapa mereka menjawab dengan cara tersebut.</w:t>
            </w:r>
          </w:p>
          <w:p w14:paraId="7FC64040" w14:textId="77777777" w:rsidR="00342386" w:rsidRPr="00EB0B96" w:rsidRDefault="00342386" w:rsidP="00342386">
            <w:pPr>
              <w:pStyle w:val="ListParagraph"/>
              <w:numPr>
                <w:ilvl w:val="1"/>
                <w:numId w:val="61"/>
              </w:numPr>
              <w:ind w:left="283"/>
              <w:rPr>
                <w:rFonts w:ascii="Arial" w:hAnsi="Arial" w:cs="Arial"/>
                <w:sz w:val="22"/>
                <w:szCs w:val="22"/>
              </w:rPr>
            </w:pPr>
            <w:r w:rsidRPr="00EB0B96">
              <w:rPr>
                <w:rFonts w:ascii="Arial" w:hAnsi="Arial" w:cs="Arial"/>
                <w:sz w:val="22"/>
                <w:szCs w:val="22"/>
                <w:lang w:val="id-ID"/>
              </w:rPr>
              <w:t>Saat mereka selesai, siswa lain dapat mengajukan pertanyaan atau menambahkan komentar.</w:t>
            </w:r>
          </w:p>
          <w:p w14:paraId="739BD820" w14:textId="77777777" w:rsidR="00342386" w:rsidRPr="006D0DE8" w:rsidRDefault="00342386" w:rsidP="00CD7A14">
            <w:pPr>
              <w:ind w:left="283"/>
              <w:rPr>
                <w:rFonts w:ascii="Arial" w:hAnsi="Arial" w:cs="Arial"/>
                <w:sz w:val="22"/>
                <w:szCs w:val="22"/>
              </w:rPr>
            </w:pPr>
          </w:p>
        </w:tc>
        <w:tc>
          <w:tcPr>
            <w:tcW w:w="2693" w:type="dxa"/>
          </w:tcPr>
          <w:p w14:paraId="3CBF2DA6" w14:textId="77777777" w:rsidR="00342386" w:rsidRPr="005551E5" w:rsidRDefault="00342386" w:rsidP="005551E5">
            <w:pPr>
              <w:ind w:left="31"/>
              <w:rPr>
                <w:rFonts w:ascii="Arial" w:eastAsia="Cambria" w:hAnsi="Arial" w:cs="Arial"/>
                <w:sz w:val="22"/>
                <w:szCs w:val="22"/>
                <w:lang w:val="fr-FR"/>
              </w:rPr>
            </w:pPr>
            <w:r w:rsidRPr="005551E5">
              <w:rPr>
                <w:rFonts w:ascii="Arial" w:eastAsia="Cambria" w:hAnsi="Arial" w:cs="Arial"/>
                <w:sz w:val="22"/>
                <w:szCs w:val="22"/>
                <w:lang w:val="id-ID"/>
              </w:rPr>
              <w:t xml:space="preserve">Catatan Guru </w:t>
            </w:r>
          </w:p>
          <w:p w14:paraId="0D47140C" w14:textId="77777777" w:rsidR="00342386" w:rsidRDefault="00342386" w:rsidP="00CD7A14">
            <w:pPr>
              <w:rPr>
                <w:rFonts w:ascii="Arial" w:eastAsia="Cambria" w:hAnsi="Arial" w:cs="Arial"/>
                <w:sz w:val="22"/>
                <w:szCs w:val="22"/>
                <w:lang w:val="fr-FR"/>
              </w:rPr>
            </w:pPr>
          </w:p>
          <w:p w14:paraId="7AD8C28F" w14:textId="77777777" w:rsidR="00342386" w:rsidRDefault="00342386" w:rsidP="00CD7A14">
            <w:pPr>
              <w:rPr>
                <w:rFonts w:ascii="Arial" w:eastAsia="Cambria" w:hAnsi="Arial" w:cs="Arial"/>
                <w:sz w:val="22"/>
                <w:szCs w:val="22"/>
                <w:lang w:val="fr-FR"/>
              </w:rPr>
            </w:pPr>
          </w:p>
          <w:p w14:paraId="68ACDC9C" w14:textId="77777777" w:rsidR="00342386" w:rsidRDefault="00342386" w:rsidP="00CD7A14">
            <w:pPr>
              <w:rPr>
                <w:rFonts w:ascii="Arial" w:eastAsia="Cambria" w:hAnsi="Arial" w:cs="Arial"/>
                <w:sz w:val="22"/>
                <w:szCs w:val="22"/>
                <w:lang w:val="fr-FR"/>
              </w:rPr>
            </w:pPr>
          </w:p>
          <w:p w14:paraId="4A9845D5" w14:textId="77777777" w:rsidR="00342386" w:rsidRDefault="00342386" w:rsidP="00CD7A14">
            <w:pPr>
              <w:rPr>
                <w:rFonts w:ascii="Arial" w:eastAsia="Cambria" w:hAnsi="Arial" w:cs="Arial"/>
                <w:sz w:val="22"/>
                <w:szCs w:val="22"/>
                <w:lang w:val="fr-FR"/>
              </w:rPr>
            </w:pPr>
          </w:p>
          <w:p w14:paraId="4EBBCB34" w14:textId="77777777" w:rsidR="00342386" w:rsidRDefault="00342386" w:rsidP="00CD7A14">
            <w:pPr>
              <w:rPr>
                <w:rFonts w:ascii="Arial" w:eastAsia="Cambria" w:hAnsi="Arial" w:cs="Arial"/>
                <w:sz w:val="22"/>
                <w:szCs w:val="22"/>
                <w:lang w:val="fr-FR"/>
              </w:rPr>
            </w:pPr>
          </w:p>
          <w:p w14:paraId="156F6708" w14:textId="77777777" w:rsidR="00342386" w:rsidRDefault="00342386" w:rsidP="00CD7A14">
            <w:pPr>
              <w:rPr>
                <w:rFonts w:ascii="Arial" w:eastAsia="Cambria" w:hAnsi="Arial" w:cs="Arial"/>
                <w:sz w:val="22"/>
                <w:szCs w:val="22"/>
                <w:lang w:val="fr-FR"/>
              </w:rPr>
            </w:pPr>
          </w:p>
          <w:p w14:paraId="6DD048EA" w14:textId="77777777" w:rsidR="00342386" w:rsidRDefault="00342386" w:rsidP="00CD7A14">
            <w:pPr>
              <w:rPr>
                <w:rFonts w:ascii="Arial" w:eastAsia="Cambria" w:hAnsi="Arial" w:cs="Arial"/>
                <w:sz w:val="22"/>
                <w:szCs w:val="22"/>
                <w:lang w:val="fr-FR"/>
              </w:rPr>
            </w:pPr>
          </w:p>
          <w:p w14:paraId="6A8A1CE3" w14:textId="77777777" w:rsidR="00342386" w:rsidRDefault="00342386" w:rsidP="00CD7A14">
            <w:pPr>
              <w:rPr>
                <w:rFonts w:ascii="Arial" w:eastAsia="Cambria" w:hAnsi="Arial" w:cs="Arial"/>
                <w:sz w:val="22"/>
                <w:szCs w:val="22"/>
                <w:lang w:val="fr-FR"/>
              </w:rPr>
            </w:pPr>
          </w:p>
          <w:p w14:paraId="4F830F40" w14:textId="77777777" w:rsidR="00342386" w:rsidRDefault="00342386" w:rsidP="00CD7A14">
            <w:pPr>
              <w:rPr>
                <w:rFonts w:ascii="Arial" w:eastAsia="Cambria" w:hAnsi="Arial" w:cs="Arial"/>
                <w:sz w:val="22"/>
                <w:szCs w:val="22"/>
                <w:lang w:val="fr-FR"/>
              </w:rPr>
            </w:pPr>
          </w:p>
          <w:p w14:paraId="71ECDB78" w14:textId="77777777" w:rsidR="00342386" w:rsidRDefault="00342386" w:rsidP="00CD7A14">
            <w:pPr>
              <w:rPr>
                <w:rFonts w:ascii="Arial" w:eastAsia="Cambria" w:hAnsi="Arial" w:cs="Arial"/>
                <w:sz w:val="22"/>
                <w:szCs w:val="22"/>
                <w:lang w:val="fr-FR"/>
              </w:rPr>
            </w:pPr>
          </w:p>
          <w:p w14:paraId="26AC86E7" w14:textId="77777777" w:rsidR="00342386" w:rsidRDefault="00342386" w:rsidP="00CD7A14">
            <w:pPr>
              <w:rPr>
                <w:rFonts w:ascii="Arial" w:eastAsia="Cambria" w:hAnsi="Arial" w:cs="Arial"/>
                <w:sz w:val="22"/>
                <w:szCs w:val="22"/>
                <w:lang w:val="fr-FR"/>
              </w:rPr>
            </w:pPr>
          </w:p>
          <w:p w14:paraId="43C00C95" w14:textId="77777777" w:rsidR="00342386" w:rsidRDefault="00342386" w:rsidP="00CD7A14">
            <w:pPr>
              <w:rPr>
                <w:rFonts w:ascii="Arial" w:eastAsia="Cambria" w:hAnsi="Arial" w:cs="Arial"/>
                <w:sz w:val="22"/>
                <w:szCs w:val="22"/>
                <w:lang w:val="fr-FR"/>
              </w:rPr>
            </w:pPr>
          </w:p>
          <w:p w14:paraId="39AF809A" w14:textId="77777777" w:rsidR="00342386" w:rsidRDefault="00342386" w:rsidP="00CD7A14">
            <w:pPr>
              <w:rPr>
                <w:rFonts w:ascii="Arial" w:eastAsia="Cambria" w:hAnsi="Arial" w:cs="Arial"/>
                <w:sz w:val="22"/>
                <w:szCs w:val="22"/>
                <w:lang w:val="fr-FR"/>
              </w:rPr>
            </w:pPr>
          </w:p>
          <w:p w14:paraId="1CE570EF" w14:textId="77777777" w:rsidR="00342386" w:rsidRDefault="00342386" w:rsidP="00CD7A14">
            <w:pPr>
              <w:rPr>
                <w:rFonts w:ascii="Arial" w:eastAsia="Cambria" w:hAnsi="Arial" w:cs="Arial"/>
                <w:sz w:val="22"/>
                <w:szCs w:val="22"/>
                <w:lang w:val="fr-FR"/>
              </w:rPr>
            </w:pPr>
          </w:p>
          <w:p w14:paraId="292A4443" w14:textId="77777777" w:rsidR="00342386" w:rsidRDefault="00342386" w:rsidP="00CD7A14">
            <w:pPr>
              <w:rPr>
                <w:rFonts w:ascii="Arial" w:eastAsia="Cambria" w:hAnsi="Arial" w:cs="Arial"/>
                <w:sz w:val="22"/>
                <w:szCs w:val="22"/>
                <w:lang w:val="fr-FR"/>
              </w:rPr>
            </w:pPr>
          </w:p>
          <w:p w14:paraId="55898419" w14:textId="77777777" w:rsidR="00342386" w:rsidRDefault="00342386" w:rsidP="00CD7A14">
            <w:pPr>
              <w:rPr>
                <w:rFonts w:ascii="Arial" w:eastAsia="Cambria" w:hAnsi="Arial" w:cs="Arial"/>
                <w:sz w:val="22"/>
                <w:szCs w:val="22"/>
                <w:lang w:val="fr-FR"/>
              </w:rPr>
            </w:pPr>
          </w:p>
          <w:p w14:paraId="179D910B" w14:textId="77777777" w:rsidR="00342386" w:rsidRDefault="00342386" w:rsidP="00CD7A14">
            <w:pPr>
              <w:rPr>
                <w:rFonts w:ascii="Arial" w:eastAsia="Cambria" w:hAnsi="Arial" w:cs="Arial"/>
                <w:sz w:val="22"/>
                <w:szCs w:val="22"/>
                <w:lang w:val="fr-FR"/>
              </w:rPr>
            </w:pPr>
          </w:p>
          <w:p w14:paraId="12D2244C" w14:textId="77777777" w:rsidR="00342386" w:rsidRDefault="00342386" w:rsidP="00CD7A14">
            <w:pPr>
              <w:rPr>
                <w:rFonts w:ascii="Arial" w:eastAsia="Cambria" w:hAnsi="Arial" w:cs="Arial"/>
                <w:sz w:val="22"/>
                <w:szCs w:val="22"/>
                <w:lang w:val="fr-FR"/>
              </w:rPr>
            </w:pPr>
          </w:p>
          <w:p w14:paraId="22C72E29" w14:textId="77777777" w:rsidR="00342386" w:rsidRDefault="00342386" w:rsidP="00CD7A14">
            <w:pPr>
              <w:rPr>
                <w:rFonts w:ascii="Arial" w:eastAsia="Cambria" w:hAnsi="Arial" w:cs="Arial"/>
                <w:sz w:val="22"/>
                <w:szCs w:val="22"/>
                <w:lang w:val="fr-FR"/>
              </w:rPr>
            </w:pPr>
          </w:p>
          <w:p w14:paraId="4E42975C" w14:textId="77777777" w:rsidR="00342386" w:rsidRDefault="00342386" w:rsidP="00CD7A14">
            <w:pPr>
              <w:rPr>
                <w:rFonts w:ascii="Arial" w:eastAsia="Cambria" w:hAnsi="Arial" w:cs="Arial"/>
                <w:sz w:val="22"/>
                <w:szCs w:val="22"/>
                <w:lang w:val="fr-FR"/>
              </w:rPr>
            </w:pPr>
          </w:p>
          <w:p w14:paraId="6BB594AA" w14:textId="77777777" w:rsidR="00342386" w:rsidRDefault="00342386" w:rsidP="00CD7A14">
            <w:pPr>
              <w:rPr>
                <w:rFonts w:ascii="Arial" w:eastAsia="Cambria" w:hAnsi="Arial" w:cs="Arial"/>
                <w:sz w:val="22"/>
                <w:szCs w:val="22"/>
                <w:lang w:val="fr-FR"/>
              </w:rPr>
            </w:pPr>
          </w:p>
          <w:p w14:paraId="30151B58" w14:textId="77777777" w:rsidR="00342386" w:rsidRDefault="00342386" w:rsidP="00CD7A14">
            <w:pPr>
              <w:rPr>
                <w:rFonts w:ascii="Arial" w:eastAsia="Cambria" w:hAnsi="Arial" w:cs="Arial"/>
                <w:sz w:val="22"/>
                <w:szCs w:val="22"/>
                <w:lang w:val="fr-FR"/>
              </w:rPr>
            </w:pPr>
          </w:p>
          <w:p w14:paraId="34C6D3DD" w14:textId="77777777" w:rsidR="00342386" w:rsidRDefault="00342386" w:rsidP="00CD7A14">
            <w:pPr>
              <w:rPr>
                <w:rFonts w:ascii="Arial" w:eastAsia="Cambria" w:hAnsi="Arial" w:cs="Arial"/>
                <w:sz w:val="22"/>
                <w:szCs w:val="22"/>
                <w:lang w:val="fr-FR"/>
              </w:rPr>
            </w:pPr>
          </w:p>
          <w:p w14:paraId="4ABA9768" w14:textId="77777777" w:rsidR="00342386" w:rsidRDefault="00342386" w:rsidP="00CD7A14">
            <w:pPr>
              <w:rPr>
                <w:rFonts w:ascii="Arial" w:eastAsia="Cambria" w:hAnsi="Arial" w:cs="Arial"/>
                <w:sz w:val="22"/>
                <w:szCs w:val="22"/>
                <w:lang w:val="fr-FR"/>
              </w:rPr>
            </w:pPr>
          </w:p>
          <w:p w14:paraId="734F4D9D" w14:textId="77777777" w:rsidR="00342386" w:rsidRDefault="00342386" w:rsidP="00CD7A14">
            <w:pPr>
              <w:rPr>
                <w:rFonts w:ascii="Arial" w:eastAsia="Cambria" w:hAnsi="Arial" w:cs="Arial"/>
                <w:sz w:val="22"/>
                <w:szCs w:val="22"/>
                <w:lang w:val="fr-FR"/>
              </w:rPr>
            </w:pPr>
          </w:p>
          <w:p w14:paraId="44618243" w14:textId="77777777" w:rsidR="00342386" w:rsidRDefault="00342386" w:rsidP="00CD7A14">
            <w:pPr>
              <w:rPr>
                <w:rFonts w:ascii="Arial" w:eastAsia="Cambria" w:hAnsi="Arial" w:cs="Arial"/>
                <w:sz w:val="22"/>
                <w:szCs w:val="22"/>
                <w:lang w:val="fr-FR"/>
              </w:rPr>
            </w:pPr>
          </w:p>
          <w:p w14:paraId="6BCF127D" w14:textId="77777777" w:rsidR="00342386" w:rsidRDefault="00342386" w:rsidP="00CD7A14">
            <w:pPr>
              <w:rPr>
                <w:rFonts w:ascii="Arial" w:eastAsia="Cambria" w:hAnsi="Arial" w:cs="Arial"/>
                <w:sz w:val="22"/>
                <w:szCs w:val="22"/>
                <w:lang w:val="fr-FR"/>
              </w:rPr>
            </w:pPr>
          </w:p>
          <w:p w14:paraId="02053090" w14:textId="77777777" w:rsidR="00342386" w:rsidRDefault="00342386" w:rsidP="00CD7A14">
            <w:pPr>
              <w:rPr>
                <w:rFonts w:ascii="Arial" w:eastAsia="Cambria" w:hAnsi="Arial" w:cs="Arial"/>
                <w:sz w:val="22"/>
                <w:szCs w:val="22"/>
                <w:lang w:val="fr-FR"/>
              </w:rPr>
            </w:pPr>
          </w:p>
          <w:p w14:paraId="1C24AE33" w14:textId="77777777" w:rsidR="00342386" w:rsidRDefault="00342386" w:rsidP="00CD7A14">
            <w:pPr>
              <w:rPr>
                <w:rFonts w:ascii="Arial" w:eastAsia="Cambria" w:hAnsi="Arial" w:cs="Arial"/>
                <w:sz w:val="22"/>
                <w:szCs w:val="22"/>
                <w:lang w:val="fr-FR"/>
              </w:rPr>
            </w:pPr>
          </w:p>
          <w:p w14:paraId="463BA29C" w14:textId="77777777" w:rsidR="00342386" w:rsidRDefault="00342386" w:rsidP="00CD7A14">
            <w:pPr>
              <w:rPr>
                <w:rFonts w:ascii="Arial" w:eastAsia="Cambria" w:hAnsi="Arial" w:cs="Arial"/>
                <w:sz w:val="22"/>
                <w:szCs w:val="22"/>
                <w:lang w:val="fr-FR"/>
              </w:rPr>
            </w:pPr>
          </w:p>
          <w:p w14:paraId="78DA2178" w14:textId="77777777" w:rsidR="00342386" w:rsidRDefault="00342386" w:rsidP="00CD7A14">
            <w:pPr>
              <w:rPr>
                <w:rFonts w:ascii="Arial" w:eastAsia="Cambria" w:hAnsi="Arial" w:cs="Arial"/>
                <w:sz w:val="22"/>
                <w:szCs w:val="22"/>
                <w:lang w:val="fr-FR"/>
              </w:rPr>
            </w:pPr>
          </w:p>
          <w:p w14:paraId="634300E3" w14:textId="77777777" w:rsidR="00342386" w:rsidRDefault="00342386" w:rsidP="00CD7A14">
            <w:pPr>
              <w:rPr>
                <w:rFonts w:ascii="Arial" w:eastAsia="Cambria" w:hAnsi="Arial" w:cs="Arial"/>
                <w:sz w:val="22"/>
                <w:szCs w:val="22"/>
                <w:lang w:val="fr-FR"/>
              </w:rPr>
            </w:pPr>
          </w:p>
          <w:p w14:paraId="1C85EDE4" w14:textId="77777777" w:rsidR="00342386" w:rsidRDefault="00342386" w:rsidP="00CD7A14">
            <w:pPr>
              <w:rPr>
                <w:rFonts w:ascii="Arial" w:eastAsia="Cambria" w:hAnsi="Arial" w:cs="Arial"/>
                <w:sz w:val="22"/>
                <w:szCs w:val="22"/>
                <w:lang w:val="fr-FR"/>
              </w:rPr>
            </w:pPr>
          </w:p>
          <w:p w14:paraId="59040D1B" w14:textId="77777777" w:rsidR="00342386" w:rsidRDefault="00342386" w:rsidP="00CD7A14">
            <w:pPr>
              <w:rPr>
                <w:rFonts w:ascii="Arial" w:eastAsia="Cambria" w:hAnsi="Arial" w:cs="Arial"/>
                <w:sz w:val="22"/>
                <w:szCs w:val="22"/>
                <w:lang w:val="fr-FR"/>
              </w:rPr>
            </w:pPr>
          </w:p>
          <w:p w14:paraId="0B77B761" w14:textId="77777777" w:rsidR="00342386" w:rsidRDefault="00342386" w:rsidP="00CD7A14">
            <w:pPr>
              <w:rPr>
                <w:rFonts w:ascii="Arial" w:eastAsia="Cambria" w:hAnsi="Arial" w:cs="Arial"/>
                <w:sz w:val="22"/>
                <w:szCs w:val="22"/>
                <w:lang w:val="fr-FR"/>
              </w:rPr>
            </w:pPr>
          </w:p>
          <w:p w14:paraId="0AC2AD4D" w14:textId="77777777" w:rsidR="00342386" w:rsidRDefault="00342386" w:rsidP="00CD7A14">
            <w:pPr>
              <w:rPr>
                <w:rFonts w:ascii="Arial" w:eastAsia="Cambria" w:hAnsi="Arial" w:cs="Arial"/>
                <w:sz w:val="22"/>
                <w:szCs w:val="22"/>
                <w:lang w:val="fr-FR"/>
              </w:rPr>
            </w:pPr>
          </w:p>
          <w:p w14:paraId="697F2B20" w14:textId="77777777" w:rsidR="00342386" w:rsidRDefault="00342386" w:rsidP="00CD7A14">
            <w:pPr>
              <w:rPr>
                <w:rFonts w:ascii="Arial" w:eastAsia="Cambria" w:hAnsi="Arial" w:cs="Arial"/>
                <w:sz w:val="22"/>
                <w:szCs w:val="22"/>
                <w:lang w:val="fr-FR"/>
              </w:rPr>
            </w:pPr>
          </w:p>
          <w:p w14:paraId="4EA667C1" w14:textId="77777777" w:rsidR="00342386" w:rsidRDefault="00342386" w:rsidP="00CD7A14">
            <w:pPr>
              <w:rPr>
                <w:rFonts w:ascii="Arial" w:eastAsia="Cambria" w:hAnsi="Arial" w:cs="Arial"/>
                <w:sz w:val="22"/>
                <w:szCs w:val="22"/>
                <w:lang w:val="fr-FR"/>
              </w:rPr>
            </w:pPr>
          </w:p>
          <w:p w14:paraId="60E73DFD" w14:textId="77777777" w:rsidR="00342386" w:rsidRDefault="00342386" w:rsidP="00CD7A14">
            <w:pPr>
              <w:rPr>
                <w:rFonts w:ascii="Arial" w:eastAsia="Cambria" w:hAnsi="Arial" w:cs="Arial"/>
                <w:sz w:val="22"/>
                <w:szCs w:val="22"/>
                <w:lang w:val="fr-FR"/>
              </w:rPr>
            </w:pPr>
          </w:p>
          <w:p w14:paraId="2241FBD0" w14:textId="77777777" w:rsidR="00342386" w:rsidRDefault="00342386" w:rsidP="00CD7A14">
            <w:pPr>
              <w:rPr>
                <w:rFonts w:ascii="Arial" w:eastAsia="Cambria" w:hAnsi="Arial" w:cs="Arial"/>
                <w:sz w:val="22"/>
                <w:szCs w:val="22"/>
                <w:lang w:val="fr-FR"/>
              </w:rPr>
            </w:pPr>
          </w:p>
          <w:p w14:paraId="5866196D" w14:textId="77777777" w:rsidR="00342386" w:rsidRDefault="00342386" w:rsidP="00CD7A14">
            <w:pPr>
              <w:rPr>
                <w:rFonts w:ascii="Arial" w:eastAsia="Cambria" w:hAnsi="Arial" w:cs="Arial"/>
                <w:sz w:val="22"/>
                <w:szCs w:val="22"/>
                <w:lang w:val="fr-FR"/>
              </w:rPr>
            </w:pPr>
          </w:p>
          <w:p w14:paraId="5FEA53A5" w14:textId="77777777" w:rsidR="00342386" w:rsidRDefault="00342386" w:rsidP="00CD7A14">
            <w:pPr>
              <w:rPr>
                <w:rFonts w:ascii="Arial" w:eastAsia="Cambria" w:hAnsi="Arial" w:cs="Arial"/>
                <w:sz w:val="22"/>
                <w:szCs w:val="22"/>
                <w:lang w:val="fr-FR"/>
              </w:rPr>
            </w:pPr>
          </w:p>
          <w:p w14:paraId="3B97D41B" w14:textId="77777777" w:rsidR="00342386" w:rsidRDefault="00342386" w:rsidP="00CD7A14">
            <w:pPr>
              <w:rPr>
                <w:rFonts w:ascii="Arial" w:eastAsia="Cambria" w:hAnsi="Arial" w:cs="Arial"/>
                <w:sz w:val="22"/>
                <w:szCs w:val="22"/>
                <w:lang w:val="fr-FR"/>
              </w:rPr>
            </w:pPr>
          </w:p>
          <w:p w14:paraId="4AB0F09E" w14:textId="77777777" w:rsidR="00342386" w:rsidRPr="00CF6494" w:rsidRDefault="00342386" w:rsidP="00CD7A14">
            <w:pPr>
              <w:rPr>
                <w:rFonts w:ascii="Arial" w:eastAsia="Cambria" w:hAnsi="Arial" w:cs="Arial"/>
                <w:sz w:val="22"/>
                <w:szCs w:val="22"/>
                <w:lang w:val="fr-FR"/>
              </w:rPr>
            </w:pPr>
          </w:p>
          <w:p w14:paraId="010BAAF4" w14:textId="77777777" w:rsidR="00342386" w:rsidRPr="00801746" w:rsidRDefault="00342386" w:rsidP="00342386">
            <w:pPr>
              <w:pStyle w:val="ListParagraph"/>
              <w:numPr>
                <w:ilvl w:val="0"/>
                <w:numId w:val="54"/>
              </w:numPr>
              <w:ind w:left="314" w:hanging="283"/>
              <w:rPr>
                <w:rFonts w:ascii="Arial" w:eastAsia="Cambria" w:hAnsi="Arial" w:cs="Arial"/>
                <w:sz w:val="22"/>
                <w:szCs w:val="22"/>
              </w:rPr>
            </w:pPr>
            <w:r w:rsidRPr="00801746">
              <w:rPr>
                <w:rFonts w:ascii="Arial" w:eastAsia="Cambria" w:hAnsi="Arial" w:cs="Arial"/>
                <w:sz w:val="22"/>
                <w:szCs w:val="22"/>
                <w:lang w:val="id-ID"/>
              </w:rPr>
              <w:t xml:space="preserve">Sumber 1: Teks dari Ramayana yang menggambarkan Pertempuran Lanka </w:t>
            </w:r>
          </w:p>
          <w:p w14:paraId="37AA060B" w14:textId="77777777" w:rsidR="00342386" w:rsidRPr="00801746" w:rsidRDefault="00342386" w:rsidP="00342386">
            <w:pPr>
              <w:pStyle w:val="ListParagraph"/>
              <w:numPr>
                <w:ilvl w:val="0"/>
                <w:numId w:val="54"/>
              </w:numPr>
              <w:ind w:left="314" w:hanging="283"/>
              <w:rPr>
                <w:rFonts w:ascii="Arial" w:eastAsia="Cambria" w:hAnsi="Arial" w:cs="Arial"/>
                <w:sz w:val="22"/>
                <w:szCs w:val="22"/>
              </w:rPr>
            </w:pPr>
            <w:r w:rsidRPr="00801746">
              <w:rPr>
                <w:rFonts w:ascii="Arial" w:eastAsia="Cambria" w:hAnsi="Arial" w:cs="Arial"/>
                <w:sz w:val="22"/>
                <w:szCs w:val="22"/>
                <w:lang w:val="id-ID"/>
              </w:rPr>
              <w:t>Sumber 2: Gambar relief pertempuran Lanka dari Angkor Wat</w:t>
            </w:r>
          </w:p>
          <w:p w14:paraId="10B69EB4" w14:textId="77777777" w:rsidR="00342386" w:rsidRPr="00801746" w:rsidRDefault="00342386" w:rsidP="00342386">
            <w:pPr>
              <w:pStyle w:val="ListParagraph"/>
              <w:numPr>
                <w:ilvl w:val="0"/>
                <w:numId w:val="54"/>
              </w:numPr>
              <w:ind w:left="314" w:hanging="283"/>
              <w:rPr>
                <w:rFonts w:ascii="Arial" w:eastAsia="Cambria" w:hAnsi="Arial" w:cs="Arial"/>
                <w:sz w:val="22"/>
                <w:szCs w:val="22"/>
              </w:rPr>
            </w:pPr>
            <w:r w:rsidRPr="00801746">
              <w:rPr>
                <w:rFonts w:ascii="Arial" w:eastAsia="Cambria" w:hAnsi="Arial" w:cs="Arial"/>
                <w:sz w:val="22"/>
                <w:szCs w:val="22"/>
                <w:lang w:val="id-ID"/>
              </w:rPr>
              <w:t xml:space="preserve">Sumber 3: Lukisan mural tentang Pertempuran Lanka dari Wat Phra Kaew </w:t>
            </w:r>
          </w:p>
          <w:p w14:paraId="48F32200" w14:textId="77777777" w:rsidR="00342386" w:rsidRPr="00801746" w:rsidRDefault="00342386" w:rsidP="00342386">
            <w:pPr>
              <w:pStyle w:val="ListParagraph"/>
              <w:numPr>
                <w:ilvl w:val="0"/>
                <w:numId w:val="54"/>
              </w:numPr>
              <w:ind w:left="314" w:hanging="283"/>
              <w:rPr>
                <w:rFonts w:ascii="Arial" w:hAnsi="Arial" w:cs="Arial"/>
                <w:sz w:val="22"/>
                <w:szCs w:val="22"/>
              </w:rPr>
            </w:pPr>
            <w:r w:rsidRPr="00801746">
              <w:rPr>
                <w:rFonts w:ascii="Arial" w:eastAsia="Cambria" w:hAnsi="Arial" w:cs="Arial"/>
                <w:sz w:val="22"/>
                <w:szCs w:val="22"/>
                <w:lang w:val="id-ID"/>
              </w:rPr>
              <w:t>Lembar Kerja 2: Membandingkan Ramayana</w:t>
            </w:r>
          </w:p>
        </w:tc>
        <w:tc>
          <w:tcPr>
            <w:tcW w:w="3685" w:type="dxa"/>
          </w:tcPr>
          <w:p w14:paraId="326C4633" w14:textId="77777777" w:rsidR="00342386" w:rsidRDefault="00342386" w:rsidP="00CD7A14">
            <w:pPr>
              <w:rPr>
                <w:rFonts w:ascii="Arial" w:eastAsia="Cambria" w:hAnsi="Arial" w:cs="Arial"/>
                <w:sz w:val="22"/>
                <w:szCs w:val="22"/>
              </w:rPr>
            </w:pPr>
            <w:r>
              <w:rPr>
                <w:rFonts w:ascii="Arial" w:eastAsia="Cambria" w:hAnsi="Arial" w:cs="Arial"/>
                <w:sz w:val="22"/>
                <w:szCs w:val="22"/>
                <w:lang w:val="id-ID"/>
              </w:rPr>
              <w:t>Penjelasan guru akan memberikan siswa informasi yang mereka butuhkan untuk menyelesaikan tugas kelompok.</w:t>
            </w:r>
          </w:p>
          <w:p w14:paraId="7ECDD117" w14:textId="77777777" w:rsidR="00342386" w:rsidRDefault="00342386" w:rsidP="00CD7A14">
            <w:pPr>
              <w:rPr>
                <w:rFonts w:ascii="Arial" w:eastAsia="Cambria" w:hAnsi="Arial" w:cs="Arial"/>
                <w:sz w:val="22"/>
                <w:szCs w:val="22"/>
              </w:rPr>
            </w:pPr>
          </w:p>
          <w:p w14:paraId="38DB52E5" w14:textId="77777777" w:rsidR="00342386" w:rsidRDefault="00342386" w:rsidP="00CD7A14">
            <w:pPr>
              <w:rPr>
                <w:rFonts w:ascii="Arial" w:eastAsia="Cambria" w:hAnsi="Arial" w:cs="Arial"/>
                <w:sz w:val="22"/>
                <w:szCs w:val="22"/>
              </w:rPr>
            </w:pPr>
          </w:p>
          <w:p w14:paraId="5107F8A0" w14:textId="77777777" w:rsidR="00342386" w:rsidRDefault="00342386" w:rsidP="00CD7A14">
            <w:pPr>
              <w:rPr>
                <w:rFonts w:ascii="Arial" w:eastAsia="Cambria" w:hAnsi="Arial" w:cs="Arial"/>
                <w:sz w:val="22"/>
                <w:szCs w:val="22"/>
              </w:rPr>
            </w:pPr>
          </w:p>
          <w:p w14:paraId="39D9FF5F" w14:textId="77777777" w:rsidR="00342386" w:rsidRDefault="00342386" w:rsidP="00CD7A14">
            <w:pPr>
              <w:rPr>
                <w:rFonts w:ascii="Arial" w:eastAsia="Cambria" w:hAnsi="Arial" w:cs="Arial"/>
                <w:sz w:val="22"/>
                <w:szCs w:val="22"/>
              </w:rPr>
            </w:pPr>
          </w:p>
          <w:p w14:paraId="7B26B2E7" w14:textId="77777777" w:rsidR="00342386" w:rsidRDefault="00342386" w:rsidP="00CD7A14">
            <w:pPr>
              <w:rPr>
                <w:rFonts w:ascii="Arial" w:eastAsia="Cambria" w:hAnsi="Arial" w:cs="Arial"/>
                <w:sz w:val="22"/>
                <w:szCs w:val="22"/>
              </w:rPr>
            </w:pPr>
          </w:p>
          <w:p w14:paraId="16AA4E7E" w14:textId="77777777" w:rsidR="00342386" w:rsidRDefault="00342386" w:rsidP="00CD7A14">
            <w:pPr>
              <w:rPr>
                <w:rFonts w:ascii="Arial" w:eastAsia="Cambria" w:hAnsi="Arial" w:cs="Arial"/>
                <w:sz w:val="22"/>
                <w:szCs w:val="22"/>
              </w:rPr>
            </w:pPr>
          </w:p>
          <w:p w14:paraId="1E91F3F1" w14:textId="77777777" w:rsidR="00342386" w:rsidRDefault="00342386" w:rsidP="00CD7A14">
            <w:pPr>
              <w:rPr>
                <w:rFonts w:ascii="Arial" w:eastAsia="Cambria" w:hAnsi="Arial" w:cs="Arial"/>
                <w:sz w:val="22"/>
                <w:szCs w:val="22"/>
              </w:rPr>
            </w:pPr>
          </w:p>
          <w:p w14:paraId="604838EB" w14:textId="77777777" w:rsidR="00342386" w:rsidRDefault="00342386" w:rsidP="00CD7A14">
            <w:pPr>
              <w:rPr>
                <w:rFonts w:ascii="Arial" w:eastAsia="Cambria" w:hAnsi="Arial" w:cs="Arial"/>
                <w:sz w:val="22"/>
                <w:szCs w:val="22"/>
              </w:rPr>
            </w:pPr>
          </w:p>
          <w:p w14:paraId="4DBC7D71" w14:textId="77777777" w:rsidR="00342386" w:rsidRDefault="00342386" w:rsidP="00CD7A14">
            <w:pPr>
              <w:rPr>
                <w:rFonts w:ascii="Arial" w:eastAsia="Cambria" w:hAnsi="Arial" w:cs="Arial"/>
                <w:sz w:val="22"/>
                <w:szCs w:val="22"/>
              </w:rPr>
            </w:pPr>
          </w:p>
          <w:p w14:paraId="53252B5F" w14:textId="77777777" w:rsidR="00342386" w:rsidRDefault="00342386" w:rsidP="00CD7A14">
            <w:pPr>
              <w:rPr>
                <w:rFonts w:ascii="Arial" w:eastAsia="Cambria" w:hAnsi="Arial" w:cs="Arial"/>
                <w:sz w:val="22"/>
                <w:szCs w:val="22"/>
              </w:rPr>
            </w:pPr>
          </w:p>
          <w:p w14:paraId="53FDB4C0" w14:textId="77777777" w:rsidR="00342386" w:rsidRDefault="00342386" w:rsidP="00CD7A14">
            <w:pPr>
              <w:rPr>
                <w:rFonts w:ascii="Arial" w:eastAsia="Cambria" w:hAnsi="Arial" w:cs="Arial"/>
                <w:sz w:val="22"/>
                <w:szCs w:val="22"/>
              </w:rPr>
            </w:pPr>
          </w:p>
          <w:p w14:paraId="470C1067" w14:textId="77777777" w:rsidR="00342386" w:rsidRDefault="00342386" w:rsidP="00CD7A14">
            <w:pPr>
              <w:rPr>
                <w:rFonts w:ascii="Arial" w:eastAsia="Cambria" w:hAnsi="Arial" w:cs="Arial"/>
                <w:sz w:val="22"/>
                <w:szCs w:val="22"/>
              </w:rPr>
            </w:pPr>
          </w:p>
          <w:p w14:paraId="34DE136A" w14:textId="77777777" w:rsidR="00342386" w:rsidRDefault="00342386" w:rsidP="00CD7A14">
            <w:pPr>
              <w:rPr>
                <w:rFonts w:ascii="Arial" w:eastAsia="Cambria" w:hAnsi="Arial" w:cs="Arial"/>
                <w:sz w:val="22"/>
                <w:szCs w:val="22"/>
              </w:rPr>
            </w:pPr>
          </w:p>
          <w:p w14:paraId="469B94BC" w14:textId="77777777" w:rsidR="00342386" w:rsidRDefault="00342386" w:rsidP="00CD7A14">
            <w:pPr>
              <w:rPr>
                <w:rFonts w:ascii="Arial" w:eastAsia="Cambria" w:hAnsi="Arial" w:cs="Arial"/>
                <w:sz w:val="22"/>
                <w:szCs w:val="22"/>
              </w:rPr>
            </w:pPr>
          </w:p>
          <w:p w14:paraId="59A5D839" w14:textId="77777777" w:rsidR="00342386" w:rsidRDefault="00342386" w:rsidP="00CD7A14">
            <w:pPr>
              <w:rPr>
                <w:rFonts w:ascii="Arial" w:eastAsia="Cambria" w:hAnsi="Arial" w:cs="Arial"/>
                <w:sz w:val="22"/>
                <w:szCs w:val="22"/>
              </w:rPr>
            </w:pPr>
          </w:p>
          <w:p w14:paraId="4A64DA13" w14:textId="77777777" w:rsidR="00342386" w:rsidRDefault="00342386" w:rsidP="00CD7A14">
            <w:pPr>
              <w:rPr>
                <w:rFonts w:ascii="Arial" w:eastAsia="Cambria" w:hAnsi="Arial" w:cs="Arial"/>
                <w:sz w:val="22"/>
                <w:szCs w:val="22"/>
              </w:rPr>
            </w:pPr>
          </w:p>
          <w:p w14:paraId="1A0EDCCD" w14:textId="77777777" w:rsidR="00342386" w:rsidRDefault="00342386" w:rsidP="00CD7A14">
            <w:pPr>
              <w:rPr>
                <w:rFonts w:ascii="Arial" w:eastAsia="Cambria" w:hAnsi="Arial" w:cs="Arial"/>
                <w:sz w:val="22"/>
                <w:szCs w:val="22"/>
              </w:rPr>
            </w:pPr>
          </w:p>
          <w:p w14:paraId="47396C67" w14:textId="77777777" w:rsidR="00342386" w:rsidRDefault="00342386" w:rsidP="00CD7A14">
            <w:pPr>
              <w:rPr>
                <w:rFonts w:ascii="Arial" w:eastAsia="Cambria" w:hAnsi="Arial" w:cs="Arial"/>
                <w:sz w:val="22"/>
                <w:szCs w:val="22"/>
              </w:rPr>
            </w:pPr>
          </w:p>
          <w:p w14:paraId="010093A6" w14:textId="77777777" w:rsidR="00342386" w:rsidRDefault="00342386" w:rsidP="00CD7A14">
            <w:pPr>
              <w:rPr>
                <w:rFonts w:ascii="Arial" w:eastAsia="Cambria" w:hAnsi="Arial" w:cs="Arial"/>
                <w:sz w:val="22"/>
                <w:szCs w:val="22"/>
              </w:rPr>
            </w:pPr>
          </w:p>
          <w:p w14:paraId="0E2CEDD2" w14:textId="77777777" w:rsidR="00342386" w:rsidRDefault="00342386" w:rsidP="00CD7A14">
            <w:pPr>
              <w:rPr>
                <w:rFonts w:ascii="Arial" w:eastAsia="Cambria" w:hAnsi="Arial" w:cs="Arial"/>
                <w:sz w:val="22"/>
                <w:szCs w:val="22"/>
              </w:rPr>
            </w:pPr>
          </w:p>
          <w:p w14:paraId="6CAC52B3" w14:textId="77777777" w:rsidR="00342386" w:rsidRDefault="00342386" w:rsidP="00CD7A14">
            <w:pPr>
              <w:rPr>
                <w:rFonts w:ascii="Arial" w:eastAsia="Cambria" w:hAnsi="Arial" w:cs="Arial"/>
                <w:sz w:val="22"/>
                <w:szCs w:val="22"/>
              </w:rPr>
            </w:pPr>
          </w:p>
          <w:p w14:paraId="29ED9853" w14:textId="77777777" w:rsidR="00342386" w:rsidRDefault="00342386" w:rsidP="00CD7A14">
            <w:pPr>
              <w:rPr>
                <w:rFonts w:ascii="Arial" w:eastAsia="Cambria" w:hAnsi="Arial" w:cs="Arial"/>
                <w:sz w:val="22"/>
                <w:szCs w:val="22"/>
              </w:rPr>
            </w:pPr>
          </w:p>
          <w:p w14:paraId="1AF96A9E" w14:textId="77777777" w:rsidR="00342386" w:rsidRDefault="00342386" w:rsidP="00CD7A14">
            <w:pPr>
              <w:rPr>
                <w:rFonts w:ascii="Arial" w:eastAsia="Cambria" w:hAnsi="Arial" w:cs="Arial"/>
                <w:sz w:val="22"/>
                <w:szCs w:val="22"/>
              </w:rPr>
            </w:pPr>
          </w:p>
          <w:p w14:paraId="6D7BE74B" w14:textId="77777777" w:rsidR="00342386" w:rsidRDefault="00342386" w:rsidP="00CD7A14">
            <w:pPr>
              <w:rPr>
                <w:rFonts w:ascii="Arial" w:eastAsia="Cambria" w:hAnsi="Arial" w:cs="Arial"/>
                <w:sz w:val="22"/>
                <w:szCs w:val="22"/>
              </w:rPr>
            </w:pPr>
          </w:p>
          <w:p w14:paraId="4565156B" w14:textId="77777777" w:rsidR="00342386" w:rsidRDefault="00342386" w:rsidP="00CD7A14">
            <w:pPr>
              <w:rPr>
                <w:rFonts w:ascii="Arial" w:eastAsia="Cambria" w:hAnsi="Arial" w:cs="Arial"/>
                <w:sz w:val="22"/>
                <w:szCs w:val="22"/>
              </w:rPr>
            </w:pPr>
          </w:p>
          <w:p w14:paraId="51F3765F" w14:textId="77777777" w:rsidR="00342386" w:rsidRDefault="00342386" w:rsidP="00CD7A14">
            <w:pPr>
              <w:rPr>
                <w:rFonts w:ascii="Arial" w:eastAsia="Cambria" w:hAnsi="Arial" w:cs="Arial"/>
                <w:sz w:val="22"/>
                <w:szCs w:val="22"/>
              </w:rPr>
            </w:pPr>
          </w:p>
          <w:p w14:paraId="041105D0" w14:textId="77777777" w:rsidR="00342386" w:rsidRDefault="00342386" w:rsidP="00CD7A14">
            <w:pPr>
              <w:rPr>
                <w:rFonts w:ascii="Arial" w:eastAsia="Cambria" w:hAnsi="Arial" w:cs="Arial"/>
                <w:sz w:val="22"/>
                <w:szCs w:val="22"/>
              </w:rPr>
            </w:pPr>
          </w:p>
          <w:p w14:paraId="1C18B43D" w14:textId="77777777" w:rsidR="00342386" w:rsidRDefault="00342386" w:rsidP="00CD7A14">
            <w:pPr>
              <w:rPr>
                <w:rFonts w:ascii="Arial" w:eastAsia="Cambria" w:hAnsi="Arial" w:cs="Arial"/>
                <w:sz w:val="22"/>
                <w:szCs w:val="22"/>
              </w:rPr>
            </w:pPr>
          </w:p>
          <w:p w14:paraId="7AC73A0F" w14:textId="77777777" w:rsidR="00342386" w:rsidRDefault="00342386" w:rsidP="00CD7A14">
            <w:pPr>
              <w:rPr>
                <w:rFonts w:ascii="Arial" w:eastAsia="Cambria" w:hAnsi="Arial" w:cs="Arial"/>
                <w:sz w:val="22"/>
                <w:szCs w:val="22"/>
              </w:rPr>
            </w:pPr>
          </w:p>
          <w:p w14:paraId="480B509A" w14:textId="77777777" w:rsidR="00342386" w:rsidRDefault="00342386" w:rsidP="00CD7A14">
            <w:pPr>
              <w:rPr>
                <w:rFonts w:ascii="Arial" w:eastAsia="Cambria" w:hAnsi="Arial" w:cs="Arial"/>
                <w:sz w:val="22"/>
                <w:szCs w:val="22"/>
              </w:rPr>
            </w:pPr>
          </w:p>
          <w:p w14:paraId="75200739" w14:textId="77777777" w:rsidR="00342386" w:rsidRDefault="00342386" w:rsidP="00CD7A14">
            <w:pPr>
              <w:rPr>
                <w:rFonts w:ascii="Arial" w:eastAsia="Cambria" w:hAnsi="Arial" w:cs="Arial"/>
                <w:sz w:val="22"/>
                <w:szCs w:val="22"/>
              </w:rPr>
            </w:pPr>
          </w:p>
          <w:p w14:paraId="68C20965" w14:textId="77777777" w:rsidR="00342386" w:rsidRDefault="00342386" w:rsidP="00CD7A14">
            <w:pPr>
              <w:rPr>
                <w:rFonts w:ascii="Arial" w:eastAsia="Cambria" w:hAnsi="Arial" w:cs="Arial"/>
                <w:sz w:val="22"/>
                <w:szCs w:val="22"/>
              </w:rPr>
            </w:pPr>
          </w:p>
          <w:p w14:paraId="76EF52E9" w14:textId="77777777" w:rsidR="00342386" w:rsidRDefault="00342386" w:rsidP="00CD7A14">
            <w:pPr>
              <w:rPr>
                <w:rFonts w:ascii="Arial" w:eastAsia="Cambria" w:hAnsi="Arial" w:cs="Arial"/>
                <w:sz w:val="22"/>
                <w:szCs w:val="22"/>
              </w:rPr>
            </w:pPr>
          </w:p>
          <w:p w14:paraId="564CB213" w14:textId="77777777" w:rsidR="00342386" w:rsidRDefault="00342386" w:rsidP="00CD7A14">
            <w:pPr>
              <w:rPr>
                <w:rFonts w:ascii="Arial" w:eastAsia="Cambria" w:hAnsi="Arial" w:cs="Arial"/>
                <w:sz w:val="22"/>
                <w:szCs w:val="22"/>
              </w:rPr>
            </w:pPr>
          </w:p>
          <w:p w14:paraId="57585F70" w14:textId="77777777" w:rsidR="00342386" w:rsidRDefault="00342386" w:rsidP="00CD7A14">
            <w:pPr>
              <w:rPr>
                <w:rFonts w:ascii="Arial" w:eastAsia="Cambria" w:hAnsi="Arial" w:cs="Arial"/>
                <w:sz w:val="22"/>
                <w:szCs w:val="22"/>
              </w:rPr>
            </w:pPr>
          </w:p>
          <w:p w14:paraId="74523209" w14:textId="77777777" w:rsidR="00342386" w:rsidRDefault="00342386" w:rsidP="00CD7A14">
            <w:pPr>
              <w:rPr>
                <w:rFonts w:ascii="Arial" w:eastAsia="Cambria" w:hAnsi="Arial" w:cs="Arial"/>
                <w:sz w:val="22"/>
                <w:szCs w:val="22"/>
              </w:rPr>
            </w:pPr>
          </w:p>
          <w:p w14:paraId="1056881F" w14:textId="77777777" w:rsidR="00342386" w:rsidRDefault="00342386" w:rsidP="00CD7A14">
            <w:pPr>
              <w:rPr>
                <w:rFonts w:ascii="Arial" w:eastAsia="Cambria" w:hAnsi="Arial" w:cs="Arial"/>
                <w:sz w:val="22"/>
                <w:szCs w:val="22"/>
              </w:rPr>
            </w:pPr>
          </w:p>
          <w:p w14:paraId="62B0C2AF" w14:textId="77777777" w:rsidR="00342386" w:rsidRDefault="00342386" w:rsidP="00CD7A14">
            <w:pPr>
              <w:rPr>
                <w:rFonts w:ascii="Arial" w:eastAsia="Cambria" w:hAnsi="Arial" w:cs="Arial"/>
                <w:sz w:val="22"/>
                <w:szCs w:val="22"/>
              </w:rPr>
            </w:pPr>
          </w:p>
          <w:p w14:paraId="3229A0F8" w14:textId="77777777" w:rsidR="00342386" w:rsidRDefault="00342386" w:rsidP="00CD7A14">
            <w:pPr>
              <w:rPr>
                <w:rFonts w:ascii="Arial" w:eastAsia="Cambria" w:hAnsi="Arial" w:cs="Arial"/>
                <w:sz w:val="22"/>
                <w:szCs w:val="22"/>
              </w:rPr>
            </w:pPr>
          </w:p>
          <w:p w14:paraId="02112B6E" w14:textId="77777777" w:rsidR="00342386" w:rsidRDefault="00342386" w:rsidP="00CD7A14">
            <w:pPr>
              <w:rPr>
                <w:rFonts w:ascii="Arial" w:eastAsia="Cambria" w:hAnsi="Arial" w:cs="Arial"/>
                <w:sz w:val="22"/>
                <w:szCs w:val="22"/>
              </w:rPr>
            </w:pPr>
          </w:p>
          <w:p w14:paraId="67BBCC90" w14:textId="77777777" w:rsidR="00342386" w:rsidRPr="00173478" w:rsidRDefault="00342386" w:rsidP="00CD7A14">
            <w:pPr>
              <w:rPr>
                <w:rFonts w:ascii="Arial" w:hAnsi="Arial" w:cs="Arial"/>
                <w:sz w:val="22"/>
                <w:szCs w:val="22"/>
              </w:rPr>
            </w:pPr>
            <w:r w:rsidRPr="00173478">
              <w:rPr>
                <w:rFonts w:ascii="Arial" w:hAnsi="Arial" w:cs="Arial"/>
                <w:sz w:val="22"/>
                <w:szCs w:val="22"/>
                <w:lang w:val="id-ID"/>
              </w:rPr>
              <w:t xml:space="preserve">Kerja kelompok mendorong pembelajaran kolaboratif dan memudahkan siswa untuk menyusun gambaran yang lebih besar tentang topik ini. </w:t>
            </w:r>
          </w:p>
          <w:p w14:paraId="2AA39399" w14:textId="77777777" w:rsidR="00342386" w:rsidRPr="007A69C9" w:rsidRDefault="00342386" w:rsidP="00CD7A14">
            <w:pPr>
              <w:rPr>
                <w:rFonts w:ascii="Arial" w:eastAsia="Cambria" w:hAnsi="Arial" w:cs="Arial"/>
                <w:sz w:val="22"/>
                <w:szCs w:val="22"/>
                <w:highlight w:val="green"/>
              </w:rPr>
            </w:pPr>
          </w:p>
          <w:p w14:paraId="6062128C" w14:textId="77777777" w:rsidR="00342386" w:rsidRPr="007A69C9" w:rsidRDefault="00342386" w:rsidP="00CD7A14">
            <w:pPr>
              <w:rPr>
                <w:rFonts w:ascii="Arial" w:eastAsia="Cambria" w:hAnsi="Arial" w:cs="Arial"/>
                <w:sz w:val="22"/>
                <w:szCs w:val="22"/>
                <w:highlight w:val="green"/>
              </w:rPr>
            </w:pPr>
          </w:p>
          <w:p w14:paraId="2D6E6704" w14:textId="77777777" w:rsidR="00342386" w:rsidRPr="007A69C9" w:rsidRDefault="00342386" w:rsidP="00CD7A14">
            <w:pPr>
              <w:rPr>
                <w:rFonts w:ascii="Arial" w:eastAsia="Cambria" w:hAnsi="Arial" w:cs="Arial"/>
                <w:sz w:val="22"/>
                <w:szCs w:val="22"/>
                <w:highlight w:val="green"/>
              </w:rPr>
            </w:pPr>
          </w:p>
          <w:p w14:paraId="7F72DC57" w14:textId="77777777" w:rsidR="00342386" w:rsidRPr="007A69C9" w:rsidRDefault="00342386" w:rsidP="00CD7A14">
            <w:pPr>
              <w:rPr>
                <w:rFonts w:ascii="Arial" w:eastAsia="Cambria" w:hAnsi="Arial" w:cs="Arial"/>
                <w:sz w:val="22"/>
                <w:szCs w:val="22"/>
                <w:highlight w:val="green"/>
              </w:rPr>
            </w:pPr>
          </w:p>
          <w:p w14:paraId="747BF847" w14:textId="77777777" w:rsidR="00342386" w:rsidRPr="007A69C9" w:rsidRDefault="00342386" w:rsidP="00CD7A14">
            <w:pPr>
              <w:rPr>
                <w:rFonts w:ascii="Arial" w:eastAsia="Cambria" w:hAnsi="Arial" w:cs="Arial"/>
                <w:sz w:val="22"/>
                <w:szCs w:val="22"/>
                <w:highlight w:val="green"/>
              </w:rPr>
            </w:pPr>
          </w:p>
          <w:p w14:paraId="52F0B39A" w14:textId="77777777" w:rsidR="00342386" w:rsidRPr="00173478" w:rsidRDefault="00342386" w:rsidP="00CD7A14">
            <w:pPr>
              <w:rPr>
                <w:rFonts w:ascii="Arial" w:eastAsia="Cambria" w:hAnsi="Arial" w:cs="Arial"/>
                <w:sz w:val="22"/>
                <w:szCs w:val="22"/>
              </w:rPr>
            </w:pPr>
            <w:r w:rsidRPr="00173478">
              <w:rPr>
                <w:rFonts w:ascii="Arial" w:eastAsia="Cambria" w:hAnsi="Arial" w:cs="Arial"/>
                <w:sz w:val="22"/>
                <w:szCs w:val="22"/>
                <w:lang w:val="id-ID"/>
              </w:rPr>
              <w:t>Kegiatan akuarium membantu sekelompok besar siswa belajar dari diskusi yang terarah dan terstruktur yang dilakukan oleh kelompok yang lebih kecil. Semua siswa kemudian dapat bergabung dan memperkaya diskusi.</w:t>
            </w:r>
          </w:p>
          <w:p w14:paraId="772705DD" w14:textId="77777777" w:rsidR="00342386" w:rsidRDefault="00342386" w:rsidP="00CD7A14">
            <w:pPr>
              <w:rPr>
                <w:rFonts w:ascii="Arial" w:eastAsia="Cambria" w:hAnsi="Arial" w:cs="Arial"/>
                <w:sz w:val="22"/>
                <w:szCs w:val="22"/>
              </w:rPr>
            </w:pPr>
          </w:p>
          <w:p w14:paraId="2F18F735" w14:textId="77777777" w:rsidR="00342386" w:rsidRDefault="00342386" w:rsidP="00CD7A14">
            <w:pPr>
              <w:rPr>
                <w:rFonts w:ascii="Arial" w:eastAsia="Cambria" w:hAnsi="Arial" w:cs="Arial"/>
                <w:sz w:val="22"/>
                <w:szCs w:val="22"/>
              </w:rPr>
            </w:pPr>
          </w:p>
          <w:p w14:paraId="6BD072E9" w14:textId="77777777" w:rsidR="00342386" w:rsidRDefault="00342386" w:rsidP="00CD7A14">
            <w:pPr>
              <w:rPr>
                <w:rFonts w:ascii="Arial" w:eastAsia="Cambria" w:hAnsi="Arial" w:cs="Arial"/>
                <w:sz w:val="22"/>
                <w:szCs w:val="22"/>
              </w:rPr>
            </w:pPr>
          </w:p>
          <w:p w14:paraId="36D53980" w14:textId="77777777" w:rsidR="00342386" w:rsidRDefault="00342386" w:rsidP="00CD7A14">
            <w:pPr>
              <w:rPr>
                <w:rFonts w:ascii="Arial" w:eastAsia="Cambria" w:hAnsi="Arial" w:cs="Arial"/>
                <w:sz w:val="22"/>
                <w:szCs w:val="22"/>
              </w:rPr>
            </w:pPr>
          </w:p>
          <w:p w14:paraId="2D0BA9DC" w14:textId="77777777" w:rsidR="00342386" w:rsidRDefault="00342386" w:rsidP="00CD7A14">
            <w:pPr>
              <w:rPr>
                <w:rFonts w:ascii="Arial" w:eastAsia="Cambria" w:hAnsi="Arial" w:cs="Arial"/>
                <w:sz w:val="22"/>
                <w:szCs w:val="22"/>
              </w:rPr>
            </w:pPr>
          </w:p>
          <w:p w14:paraId="338025E7" w14:textId="77777777" w:rsidR="00342386" w:rsidRDefault="00342386" w:rsidP="00CD7A14">
            <w:pPr>
              <w:rPr>
                <w:rFonts w:ascii="Arial" w:eastAsia="Cambria" w:hAnsi="Arial" w:cs="Arial"/>
                <w:sz w:val="22"/>
                <w:szCs w:val="22"/>
              </w:rPr>
            </w:pPr>
          </w:p>
          <w:p w14:paraId="563AE59C" w14:textId="77777777" w:rsidR="00342386" w:rsidRDefault="00342386" w:rsidP="00CD7A14">
            <w:pPr>
              <w:rPr>
                <w:rFonts w:ascii="Arial" w:eastAsia="Cambria" w:hAnsi="Arial" w:cs="Arial"/>
                <w:sz w:val="22"/>
                <w:szCs w:val="22"/>
              </w:rPr>
            </w:pPr>
          </w:p>
          <w:p w14:paraId="2C877195" w14:textId="77777777" w:rsidR="00342386" w:rsidRDefault="00342386" w:rsidP="00CD7A14">
            <w:pPr>
              <w:rPr>
                <w:rFonts w:ascii="Arial" w:eastAsia="Cambria" w:hAnsi="Arial" w:cs="Arial"/>
                <w:sz w:val="22"/>
                <w:szCs w:val="22"/>
              </w:rPr>
            </w:pPr>
          </w:p>
          <w:p w14:paraId="631D27C9" w14:textId="77777777" w:rsidR="00342386" w:rsidRDefault="00342386" w:rsidP="00CD7A14">
            <w:pPr>
              <w:rPr>
                <w:rFonts w:ascii="Arial" w:eastAsia="Cambria" w:hAnsi="Arial" w:cs="Arial"/>
                <w:sz w:val="22"/>
                <w:szCs w:val="22"/>
              </w:rPr>
            </w:pPr>
          </w:p>
          <w:p w14:paraId="708C2EDF" w14:textId="77777777" w:rsidR="00342386" w:rsidRPr="006D0DE8" w:rsidRDefault="00342386" w:rsidP="00CD7A14">
            <w:pPr>
              <w:rPr>
                <w:rFonts w:ascii="Arial" w:hAnsi="Arial" w:cs="Arial"/>
                <w:sz w:val="22"/>
                <w:szCs w:val="22"/>
              </w:rPr>
            </w:pPr>
          </w:p>
        </w:tc>
      </w:tr>
      <w:tr w:rsidR="00342386" w14:paraId="0A1CE52F" w14:textId="77777777" w:rsidTr="00CD7A14">
        <w:tc>
          <w:tcPr>
            <w:tcW w:w="1559" w:type="dxa"/>
            <w:vAlign w:val="center"/>
          </w:tcPr>
          <w:p w14:paraId="09E8EE9D" w14:textId="77777777" w:rsidR="00342386" w:rsidRDefault="00342386" w:rsidP="00CD7A14">
            <w:pPr>
              <w:rPr>
                <w:rFonts w:ascii="Arial" w:eastAsia="Cambria" w:hAnsi="Arial" w:cs="Arial"/>
                <w:sz w:val="22"/>
                <w:szCs w:val="22"/>
              </w:rPr>
            </w:pPr>
            <w:r w:rsidRPr="006D0DE8">
              <w:rPr>
                <w:rFonts w:ascii="Arial" w:eastAsia="Cambria" w:hAnsi="Arial" w:cs="Arial"/>
                <w:sz w:val="22"/>
                <w:szCs w:val="22"/>
                <w:lang w:val="id-ID"/>
              </w:rPr>
              <w:t>Penutup</w:t>
            </w:r>
          </w:p>
          <w:p w14:paraId="4816BC93" w14:textId="77777777" w:rsidR="00342386" w:rsidRPr="006D0DE8" w:rsidRDefault="00342386" w:rsidP="00CD7A14">
            <w:pPr>
              <w:rPr>
                <w:rFonts w:ascii="Arial" w:hAnsi="Arial" w:cs="Arial"/>
                <w:sz w:val="22"/>
                <w:szCs w:val="22"/>
              </w:rPr>
            </w:pPr>
            <w:r>
              <w:rPr>
                <w:rFonts w:ascii="Arial" w:hAnsi="Arial" w:cs="Arial"/>
                <w:sz w:val="22"/>
                <w:szCs w:val="22"/>
                <w:lang w:val="id-ID"/>
              </w:rPr>
              <w:t>[15 menit]</w:t>
            </w:r>
          </w:p>
        </w:tc>
        <w:tc>
          <w:tcPr>
            <w:tcW w:w="6378" w:type="dxa"/>
          </w:tcPr>
          <w:p w14:paraId="2B4D2E71" w14:textId="77777777" w:rsidR="00342386" w:rsidRPr="00EB0B96" w:rsidRDefault="00342386" w:rsidP="00342386">
            <w:pPr>
              <w:pStyle w:val="ListParagraph"/>
              <w:numPr>
                <w:ilvl w:val="0"/>
                <w:numId w:val="53"/>
              </w:numPr>
              <w:ind w:left="283"/>
              <w:rPr>
                <w:rFonts w:ascii="Arial" w:hAnsi="Arial" w:cs="Arial"/>
                <w:sz w:val="22"/>
                <w:szCs w:val="22"/>
              </w:rPr>
            </w:pPr>
            <w:r w:rsidRPr="00EB0B96">
              <w:rPr>
                <w:rFonts w:ascii="Arial" w:hAnsi="Arial" w:cs="Arial"/>
                <w:b/>
                <w:bCs/>
                <w:sz w:val="22"/>
                <w:szCs w:val="22"/>
                <w:lang w:val="id-ID"/>
              </w:rPr>
              <w:t xml:space="preserve">Sketsa </w:t>
            </w:r>
          </w:p>
          <w:p w14:paraId="4AFB7320" w14:textId="77777777" w:rsidR="00342386" w:rsidRPr="005551E5" w:rsidRDefault="00342386" w:rsidP="00342386">
            <w:pPr>
              <w:pStyle w:val="ListParagraph"/>
              <w:numPr>
                <w:ilvl w:val="1"/>
                <w:numId w:val="62"/>
              </w:numPr>
              <w:ind w:left="283"/>
              <w:rPr>
                <w:rFonts w:ascii="Arial" w:hAnsi="Arial" w:cs="Arial"/>
                <w:sz w:val="22"/>
                <w:szCs w:val="22"/>
                <w:lang w:val="id-ID"/>
              </w:rPr>
            </w:pPr>
            <w:r w:rsidRPr="00EB0B96">
              <w:rPr>
                <w:rFonts w:ascii="Arial" w:hAnsi="Arial" w:cs="Arial"/>
                <w:sz w:val="22"/>
                <w:szCs w:val="22"/>
                <w:lang w:val="id-ID"/>
              </w:rPr>
              <w:t xml:space="preserve">Bagikan lembaran kertas kosong, pensil berwarna dan minta siswa untuk menggambar karakter dari Pertempuran Lanka dengan cara mereka sendiri. Jelaskan bahwa gambar mereka akan menunjukkan bagaimana Ramayana memengaruhi budaya mereka hari ini. </w:t>
            </w:r>
          </w:p>
          <w:p w14:paraId="2B7C76CE" w14:textId="77777777" w:rsidR="00342386" w:rsidRDefault="00342386" w:rsidP="00342386">
            <w:pPr>
              <w:pStyle w:val="ListParagraph"/>
              <w:numPr>
                <w:ilvl w:val="1"/>
                <w:numId w:val="62"/>
              </w:numPr>
              <w:ind w:left="283"/>
              <w:rPr>
                <w:rFonts w:ascii="Arial" w:hAnsi="Arial" w:cs="Arial"/>
                <w:sz w:val="22"/>
                <w:szCs w:val="22"/>
              </w:rPr>
            </w:pPr>
            <w:r w:rsidRPr="00EB0B96">
              <w:rPr>
                <w:rFonts w:ascii="Arial" w:hAnsi="Arial" w:cs="Arial"/>
                <w:sz w:val="22"/>
                <w:szCs w:val="22"/>
                <w:lang w:val="id-ID"/>
              </w:rPr>
              <w:t xml:space="preserve">Siswa dapat menempelkan foto-foto mereka ke dinding dan melihat karya teman sekelasnya saat mereka meninggalkan ruangan. </w:t>
            </w:r>
          </w:p>
          <w:p w14:paraId="60E6910E" w14:textId="77777777" w:rsidR="00342386" w:rsidRPr="00EB0B96" w:rsidRDefault="00342386" w:rsidP="00342386">
            <w:pPr>
              <w:pStyle w:val="ListParagraph"/>
              <w:numPr>
                <w:ilvl w:val="1"/>
                <w:numId w:val="62"/>
              </w:numPr>
              <w:ind w:left="283"/>
              <w:rPr>
                <w:rFonts w:ascii="Arial" w:hAnsi="Arial" w:cs="Arial"/>
                <w:sz w:val="22"/>
                <w:szCs w:val="22"/>
              </w:rPr>
            </w:pPr>
            <w:r w:rsidRPr="00EB0B96">
              <w:rPr>
                <w:rFonts w:ascii="Arial" w:hAnsi="Arial" w:cs="Arial"/>
                <w:sz w:val="22"/>
                <w:szCs w:val="22"/>
                <w:lang w:val="id-ID"/>
              </w:rPr>
              <w:t xml:space="preserve">[Opsional] Tanyakan contoh mana yang paling menarik. </w:t>
            </w:r>
          </w:p>
          <w:p w14:paraId="0857A639" w14:textId="77777777" w:rsidR="00342386" w:rsidRPr="006D0DE8" w:rsidRDefault="00342386" w:rsidP="00CD7A14">
            <w:pPr>
              <w:ind w:left="283"/>
              <w:rPr>
                <w:rFonts w:ascii="Arial" w:hAnsi="Arial" w:cs="Arial"/>
                <w:sz w:val="22"/>
                <w:szCs w:val="22"/>
              </w:rPr>
            </w:pPr>
          </w:p>
        </w:tc>
        <w:tc>
          <w:tcPr>
            <w:tcW w:w="2693" w:type="dxa"/>
          </w:tcPr>
          <w:p w14:paraId="25908DE8" w14:textId="77777777" w:rsidR="00342386" w:rsidRPr="00D31A19" w:rsidRDefault="00342386" w:rsidP="00342386">
            <w:pPr>
              <w:pStyle w:val="ListParagraph"/>
              <w:numPr>
                <w:ilvl w:val="0"/>
                <w:numId w:val="55"/>
              </w:numPr>
              <w:ind w:left="314" w:hanging="265"/>
              <w:rPr>
                <w:rFonts w:ascii="Arial" w:eastAsia="Cambria" w:hAnsi="Arial" w:cs="Arial"/>
                <w:sz w:val="22"/>
                <w:szCs w:val="22"/>
              </w:rPr>
            </w:pPr>
            <w:r w:rsidRPr="00D31A19">
              <w:rPr>
                <w:rFonts w:ascii="Arial" w:eastAsia="Cambria" w:hAnsi="Arial" w:cs="Arial"/>
                <w:sz w:val="22"/>
                <w:szCs w:val="22"/>
                <w:lang w:val="id-ID"/>
              </w:rPr>
              <w:t xml:space="preserve">Kertas kosong </w:t>
            </w:r>
          </w:p>
          <w:p w14:paraId="35A0D5C6" w14:textId="77777777" w:rsidR="00342386" w:rsidRPr="00D31A19" w:rsidRDefault="00342386" w:rsidP="00342386">
            <w:pPr>
              <w:pStyle w:val="ListParagraph"/>
              <w:numPr>
                <w:ilvl w:val="0"/>
                <w:numId w:val="55"/>
              </w:numPr>
              <w:ind w:left="314" w:hanging="265"/>
              <w:rPr>
                <w:rFonts w:ascii="Arial" w:hAnsi="Arial" w:cs="Arial"/>
                <w:sz w:val="22"/>
                <w:szCs w:val="22"/>
              </w:rPr>
            </w:pPr>
            <w:r w:rsidRPr="00D31A19">
              <w:rPr>
                <w:rFonts w:ascii="Arial" w:eastAsia="Cambria" w:hAnsi="Arial" w:cs="Arial"/>
                <w:sz w:val="22"/>
                <w:szCs w:val="22"/>
                <w:lang w:val="id-ID"/>
              </w:rPr>
              <w:t>Pensil berwarna</w:t>
            </w:r>
          </w:p>
        </w:tc>
        <w:tc>
          <w:tcPr>
            <w:tcW w:w="3685" w:type="dxa"/>
          </w:tcPr>
          <w:p w14:paraId="7635D442"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 xml:space="preserve">Menyelesaikan sketsa akan membantu siswa untuk berkontribusi dalam penafsiran artistik mereka sendiri tentang Ramayana, sehingga melanjutkan proses pengaruh budaya. </w:t>
            </w:r>
          </w:p>
        </w:tc>
      </w:tr>
      <w:tr w:rsidR="00342386" w14:paraId="0E659648" w14:textId="77777777" w:rsidTr="00CD7A14">
        <w:tc>
          <w:tcPr>
            <w:tcW w:w="14315" w:type="dxa"/>
            <w:gridSpan w:val="4"/>
          </w:tcPr>
          <w:p w14:paraId="119103A2" w14:textId="77777777" w:rsidR="00342386" w:rsidRPr="006D0DE8" w:rsidRDefault="00342386" w:rsidP="00CD7A14">
            <w:pPr>
              <w:rPr>
                <w:rFonts w:ascii="Arial" w:hAnsi="Arial" w:cs="Arial"/>
                <w:b/>
                <w:sz w:val="22"/>
                <w:szCs w:val="22"/>
              </w:rPr>
            </w:pPr>
            <w:r w:rsidRPr="006D0DE8">
              <w:rPr>
                <w:rFonts w:ascii="Arial" w:eastAsia="Cambria" w:hAnsi="Arial" w:cs="Arial"/>
                <w:b/>
                <w:bCs/>
                <w:sz w:val="22"/>
                <w:szCs w:val="22"/>
                <w:lang w:val="id-ID"/>
              </w:rPr>
              <w:t>Penilaian</w:t>
            </w:r>
          </w:p>
          <w:p w14:paraId="0345233D" w14:textId="77777777" w:rsidR="00342386" w:rsidRPr="006D0DE8" w:rsidRDefault="00342386" w:rsidP="00CD7A14">
            <w:pPr>
              <w:rPr>
                <w:rFonts w:ascii="Arial" w:hAnsi="Arial" w:cs="Arial"/>
                <w:sz w:val="22"/>
                <w:szCs w:val="22"/>
              </w:rPr>
            </w:pPr>
            <w:r w:rsidRPr="006D0DE8">
              <w:rPr>
                <w:rFonts w:ascii="Arial" w:hAnsi="Arial" w:cs="Arial"/>
                <w:sz w:val="22"/>
                <w:szCs w:val="22"/>
                <w:lang w:val="id-ID"/>
              </w:rPr>
              <w:t>Guru dapat menilai apakah siswa telah memenuhi objek pelajaran dengan mempertimbangkan tanggapan atau partisipasi mereka dalam Diskusi Akuarium, dan dengan melihat jawaban mereka dalam lembar kerja Membandingkan Ramayana.</w:t>
            </w:r>
          </w:p>
        </w:tc>
      </w:tr>
    </w:tbl>
    <w:p w14:paraId="6A4307B2" w14:textId="77777777" w:rsidR="00342386" w:rsidRPr="006D0DE8" w:rsidRDefault="00342386" w:rsidP="00342386">
      <w:pPr>
        <w:rPr>
          <w:rFonts w:ascii="Arial" w:hAnsi="Arial" w:cs="Arial"/>
          <w:b/>
          <w:sz w:val="22"/>
          <w:szCs w:val="22"/>
        </w:rPr>
      </w:pPr>
    </w:p>
    <w:p w14:paraId="288B29B5" w14:textId="77777777" w:rsidR="00342386" w:rsidRDefault="00342386" w:rsidP="00342386">
      <w:pPr>
        <w:rPr>
          <w:rFonts w:ascii="Arial" w:hAnsi="Arial" w:cs="Arial"/>
          <w:sz w:val="22"/>
          <w:szCs w:val="22"/>
        </w:rPr>
      </w:pPr>
    </w:p>
    <w:p w14:paraId="7DCBC9C2" w14:textId="77777777" w:rsidR="00342386" w:rsidRPr="00D73971" w:rsidRDefault="00342386" w:rsidP="00342386">
      <w:pPr>
        <w:rPr>
          <w:rFonts w:ascii="Arial" w:hAnsi="Arial" w:cs="Arial"/>
          <w:sz w:val="22"/>
          <w:szCs w:val="22"/>
        </w:rPr>
      </w:pPr>
    </w:p>
    <w:p w14:paraId="5798062A" w14:textId="77777777" w:rsidR="00A464FB" w:rsidRDefault="00A464FB" w:rsidP="00342386">
      <w:pPr>
        <w:rPr>
          <w:rFonts w:ascii="Arial" w:hAnsi="Arial" w:cs="Arial"/>
          <w:sz w:val="22"/>
          <w:szCs w:val="22"/>
        </w:rPr>
        <w:sectPr w:rsidR="00A464FB" w:rsidSect="00CD7A14">
          <w:pgSz w:w="16840" w:h="11900" w:orient="landscape"/>
          <w:pgMar w:top="1418" w:right="1134" w:bottom="1134" w:left="1418" w:header="709" w:footer="709" w:gutter="0"/>
          <w:cols w:space="708"/>
          <w:docGrid w:linePitch="400"/>
        </w:sectPr>
      </w:pPr>
    </w:p>
    <w:p w14:paraId="0E0822D9" w14:textId="7F400F4D" w:rsidR="00342386" w:rsidRPr="00D73971" w:rsidRDefault="00342386" w:rsidP="00342386">
      <w:pPr>
        <w:rPr>
          <w:rFonts w:ascii="Arial" w:hAnsi="Arial" w:cs="Arial"/>
          <w:sz w:val="22"/>
          <w:szCs w:val="22"/>
        </w:rPr>
      </w:pPr>
    </w:p>
    <w:p w14:paraId="2E04AF69" w14:textId="77777777" w:rsidR="00B547E2" w:rsidRPr="00B547E2" w:rsidRDefault="00B547E2" w:rsidP="00B547E2">
      <w:pPr>
        <w:rPr>
          <w:rFonts w:ascii="Arial" w:hAnsi="Arial" w:cs="Arial"/>
          <w:sz w:val="22"/>
          <w:szCs w:val="22"/>
        </w:rPr>
      </w:pPr>
    </w:p>
    <w:p w14:paraId="58FAEF95" w14:textId="77777777" w:rsidR="00B547E2" w:rsidRPr="00B547E2" w:rsidRDefault="00B547E2" w:rsidP="00B547E2">
      <w:pPr>
        <w:rPr>
          <w:rFonts w:ascii="Arial" w:hAnsi="Arial" w:cs="Arial"/>
          <w:sz w:val="22"/>
          <w:szCs w:val="22"/>
        </w:rPr>
      </w:pPr>
    </w:p>
    <w:p w14:paraId="093E7F64" w14:textId="77777777" w:rsidR="00342386" w:rsidRDefault="00342386" w:rsidP="00A57B8A">
      <w:pPr>
        <w:rPr>
          <w:rFonts w:ascii="Arial" w:hAnsi="Arial" w:cs="Arial"/>
          <w:b/>
          <w:sz w:val="32"/>
          <w:szCs w:val="32"/>
          <w:lang w:val="id-ID"/>
        </w:rPr>
      </w:pPr>
      <w:bookmarkStart w:id="0" w:name="_GoBack"/>
      <w:bookmarkEnd w:id="0"/>
      <w:r w:rsidRPr="00F47B90">
        <w:rPr>
          <w:rFonts w:ascii="Arial" w:hAnsi="Arial" w:cs="Arial"/>
          <w:b/>
          <w:sz w:val="32"/>
          <w:szCs w:val="32"/>
          <w:lang w:val="id-ID"/>
        </w:rPr>
        <w:t>Catatan Guru, Sumber dan Lembar Kerja</w:t>
      </w:r>
    </w:p>
    <w:p w14:paraId="27798D05" w14:textId="77777777" w:rsidR="00A57B8A" w:rsidRDefault="00A57B8A" w:rsidP="00A57B8A">
      <w:pPr>
        <w:rPr>
          <w:rFonts w:ascii="Arial" w:hAnsi="Arial" w:cs="Arial"/>
          <w:b/>
          <w:sz w:val="32"/>
          <w:szCs w:val="32"/>
        </w:rPr>
      </w:pPr>
    </w:p>
    <w:p w14:paraId="6F20111E" w14:textId="77777777" w:rsidR="00A57B8A" w:rsidRPr="00CF6494" w:rsidRDefault="00A57B8A" w:rsidP="00A57B8A">
      <w:pPr>
        <w:rPr>
          <w:rFonts w:ascii="Arial" w:hAnsi="Arial" w:cs="Arial"/>
          <w:b/>
        </w:rPr>
      </w:pPr>
      <w:r w:rsidRPr="00CF6494">
        <w:rPr>
          <w:rFonts w:ascii="Arial" w:hAnsi="Arial" w:cs="Arial"/>
          <w:b/>
          <w:lang w:val="id-ID"/>
        </w:rPr>
        <w:t>Daftar Istilah</w:t>
      </w:r>
    </w:p>
    <w:p w14:paraId="3C3DAF79" w14:textId="77777777" w:rsidR="00A57B8A" w:rsidRDefault="00A57B8A" w:rsidP="00A57B8A"/>
    <w:p w14:paraId="25818D4D" w14:textId="77777777" w:rsidR="00A57B8A" w:rsidRPr="000549B3" w:rsidRDefault="00A57B8A" w:rsidP="00A57B8A">
      <w:pPr>
        <w:rPr>
          <w:rFonts w:ascii="Arial" w:hAnsi="Arial" w:cs="Arial"/>
          <w:sz w:val="22"/>
          <w:szCs w:val="22"/>
        </w:rPr>
      </w:pPr>
      <w:r w:rsidRPr="00CF6494">
        <w:rPr>
          <w:rFonts w:ascii="Arial" w:hAnsi="Arial" w:cs="Arial"/>
          <w:sz w:val="22"/>
          <w:szCs w:val="22"/>
          <w:lang w:val="id-ID"/>
        </w:rPr>
        <w:t>Kereta kuda: pedati yang ditarik kuda untuk satu atau dua orang.</w:t>
      </w:r>
    </w:p>
    <w:p w14:paraId="76167C5D" w14:textId="77777777" w:rsidR="00A57B8A" w:rsidRPr="000549B3" w:rsidRDefault="00A57B8A" w:rsidP="00A57B8A">
      <w:pPr>
        <w:rPr>
          <w:rFonts w:ascii="Arial" w:hAnsi="Arial" w:cs="Arial"/>
          <w:sz w:val="22"/>
          <w:szCs w:val="22"/>
        </w:rPr>
      </w:pPr>
    </w:p>
    <w:p w14:paraId="57AE013B" w14:textId="77777777" w:rsidR="00A57B8A" w:rsidRPr="000549B3" w:rsidRDefault="00A57B8A" w:rsidP="00A57B8A">
      <w:pPr>
        <w:rPr>
          <w:rFonts w:ascii="Arial" w:hAnsi="Arial" w:cs="Arial"/>
          <w:sz w:val="22"/>
          <w:szCs w:val="22"/>
        </w:rPr>
      </w:pPr>
      <w:r w:rsidRPr="00CF6494">
        <w:rPr>
          <w:rFonts w:ascii="Arial" w:hAnsi="Arial" w:cs="Arial"/>
          <w:sz w:val="22"/>
          <w:szCs w:val="22"/>
          <w:lang w:val="id-ID"/>
        </w:rPr>
        <w:t>Pengaruh budaya: integrasi beberapa elemen dari budaya asing dengan budaya Anda sendiri.</w:t>
      </w:r>
    </w:p>
    <w:p w14:paraId="3DA9C791" w14:textId="77777777" w:rsidR="00342386" w:rsidRDefault="00342386" w:rsidP="00342386">
      <w:pPr>
        <w:jc w:val="center"/>
        <w:rPr>
          <w:rFonts w:ascii="Arial" w:hAnsi="Arial" w:cs="Arial"/>
          <w:b/>
          <w:sz w:val="32"/>
          <w:szCs w:val="32"/>
        </w:rPr>
      </w:pPr>
    </w:p>
    <w:p w14:paraId="23E78F89" w14:textId="4A128CF9" w:rsidR="00342386" w:rsidRDefault="00342386" w:rsidP="00342386"/>
    <w:p w14:paraId="057A47E0" w14:textId="77777777" w:rsidR="00342386" w:rsidRDefault="00342386" w:rsidP="00342386"/>
    <w:p w14:paraId="3F240C54" w14:textId="77777777" w:rsidR="00342386" w:rsidRDefault="00342386" w:rsidP="00342386">
      <w:r w:rsidRPr="002B6725">
        <w:rPr>
          <w:lang w:bidi="th-TH"/>
        </w:rPr>
        <w:drawing>
          <wp:inline distT="0" distB="0" distL="0" distR="0" wp14:anchorId="501D2ADE" wp14:editId="3851A13C">
            <wp:extent cx="4566920" cy="1511808"/>
            <wp:effectExtent l="0" t="0" r="5080" b="1270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03" t="74622" r="27855" b="8948"/>
                    <a:stretch>
                      <a:fillRect/>
                    </a:stretch>
                  </pic:blipFill>
                  <pic:spPr bwMode="auto">
                    <a:xfrm>
                      <a:off x="0" y="0"/>
                      <a:ext cx="4575243" cy="15145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F9D5F2" w14:textId="77777777" w:rsidR="00342386" w:rsidRDefault="00342386" w:rsidP="00342386"/>
    <w:p w14:paraId="6BEF2153" w14:textId="3E95CAF8" w:rsidR="00342386" w:rsidRDefault="00EB1769" w:rsidP="00342386">
      <w:r>
        <w:t>Writing of Ramayana = Penulisan Ramayana</w:t>
      </w:r>
    </w:p>
    <w:p w14:paraId="44B71462" w14:textId="575AA134" w:rsidR="00EB1769" w:rsidRDefault="00EB1769" w:rsidP="00342386">
      <w:r>
        <w:t>The Ramayana in Asia Tenggara = Ramayana di Asia Tenggara</w:t>
      </w:r>
    </w:p>
    <w:p w14:paraId="13985DFE" w14:textId="12C14B30" w:rsidR="00EB1769" w:rsidRDefault="00EB1769" w:rsidP="00342386"/>
    <w:p w14:paraId="3AB002BF" w14:textId="77777777" w:rsidR="00EB1769" w:rsidRPr="00BE3BD5" w:rsidRDefault="00EB1769" w:rsidP="00EB1769">
      <w:pPr>
        <w:rPr>
          <w:rFonts w:ascii="Arial" w:hAnsi="Arial" w:cs="Arial"/>
          <w:sz w:val="22"/>
          <w:szCs w:val="22"/>
        </w:rPr>
      </w:pPr>
      <w:r w:rsidRPr="00BE3BD5">
        <w:rPr>
          <w:rFonts w:ascii="Arial" w:hAnsi="Arial" w:cs="Arial"/>
          <w:sz w:val="22"/>
          <w:szCs w:val="22"/>
        </w:rPr>
        <w:t xml:space="preserve">1500 </w:t>
      </w:r>
      <w:r>
        <w:rPr>
          <w:rFonts w:ascii="Arial" w:hAnsi="Arial" w:cs="Arial"/>
          <w:sz w:val="22"/>
          <w:szCs w:val="22"/>
        </w:rPr>
        <w:t xml:space="preserve">BCE = 1500 </w:t>
      </w:r>
      <w:r w:rsidRPr="00BE3BD5">
        <w:rPr>
          <w:rFonts w:ascii="Arial" w:hAnsi="Arial" w:cs="Arial"/>
          <w:sz w:val="22"/>
          <w:szCs w:val="22"/>
        </w:rPr>
        <w:t>SM</w:t>
      </w:r>
    </w:p>
    <w:p w14:paraId="2CD227FD" w14:textId="77777777" w:rsidR="00EB1769" w:rsidRDefault="00EB1769" w:rsidP="00EB1769">
      <w:pPr>
        <w:rPr>
          <w:rFonts w:ascii="Arial" w:hAnsi="Arial" w:cs="Arial"/>
          <w:sz w:val="22"/>
          <w:szCs w:val="22"/>
        </w:rPr>
      </w:pPr>
      <w:r w:rsidRPr="00BE3BD5">
        <w:rPr>
          <w:rFonts w:ascii="Arial" w:hAnsi="Arial" w:cs="Arial"/>
          <w:sz w:val="22"/>
          <w:szCs w:val="22"/>
        </w:rPr>
        <w:t xml:space="preserve">3500 </w:t>
      </w:r>
      <w:r>
        <w:rPr>
          <w:rFonts w:ascii="Arial" w:hAnsi="Arial" w:cs="Arial"/>
          <w:sz w:val="22"/>
          <w:szCs w:val="22"/>
        </w:rPr>
        <w:t xml:space="preserve">years before the present = 3500 </w:t>
      </w:r>
      <w:r w:rsidRPr="00BE3BD5">
        <w:rPr>
          <w:rFonts w:ascii="Arial" w:hAnsi="Arial" w:cs="Arial"/>
          <w:sz w:val="22"/>
          <w:szCs w:val="22"/>
        </w:rPr>
        <w:t>tahun sebelum saat ini</w:t>
      </w:r>
    </w:p>
    <w:p w14:paraId="240D6BE3" w14:textId="46C0407B" w:rsidR="00EB1769" w:rsidRPr="00BE3BD5" w:rsidRDefault="00EB1769" w:rsidP="00EB1769">
      <w:pPr>
        <w:rPr>
          <w:rFonts w:ascii="Arial" w:hAnsi="Arial" w:cs="Arial"/>
          <w:sz w:val="22"/>
          <w:szCs w:val="22"/>
        </w:rPr>
      </w:pPr>
      <w:r w:rsidRPr="00BE3BD5">
        <w:rPr>
          <w:rFonts w:ascii="Arial" w:hAnsi="Arial" w:cs="Arial"/>
          <w:sz w:val="22"/>
          <w:szCs w:val="22"/>
        </w:rPr>
        <w:t xml:space="preserve">500 </w:t>
      </w:r>
      <w:r>
        <w:rPr>
          <w:rFonts w:ascii="Arial" w:hAnsi="Arial" w:cs="Arial"/>
          <w:sz w:val="22"/>
          <w:szCs w:val="22"/>
        </w:rPr>
        <w:t xml:space="preserve">BCE = 500 </w:t>
      </w:r>
      <w:r w:rsidRPr="00BE3BD5">
        <w:rPr>
          <w:rFonts w:ascii="Arial" w:hAnsi="Arial" w:cs="Arial"/>
          <w:sz w:val="22"/>
          <w:szCs w:val="22"/>
        </w:rPr>
        <w:t>SM</w:t>
      </w:r>
    </w:p>
    <w:p w14:paraId="12F38A4D" w14:textId="2F9F4C63" w:rsidR="00EB1769" w:rsidRDefault="00EB1769" w:rsidP="00EB1769">
      <w:pPr>
        <w:rPr>
          <w:rFonts w:ascii="Arial" w:hAnsi="Arial" w:cs="Arial"/>
          <w:sz w:val="22"/>
          <w:szCs w:val="22"/>
        </w:rPr>
      </w:pPr>
      <w:r>
        <w:rPr>
          <w:rFonts w:ascii="Arial" w:hAnsi="Arial" w:cs="Arial"/>
          <w:sz w:val="22"/>
          <w:szCs w:val="22"/>
        </w:rPr>
        <w:t>2500</w:t>
      </w:r>
      <w:r w:rsidRPr="00BE3BD5">
        <w:rPr>
          <w:rFonts w:ascii="Arial" w:hAnsi="Arial" w:cs="Arial"/>
          <w:sz w:val="22"/>
          <w:szCs w:val="22"/>
        </w:rPr>
        <w:t xml:space="preserve"> </w:t>
      </w:r>
      <w:r>
        <w:rPr>
          <w:rFonts w:ascii="Arial" w:hAnsi="Arial" w:cs="Arial"/>
          <w:sz w:val="22"/>
          <w:szCs w:val="22"/>
        </w:rPr>
        <w:t xml:space="preserve">years before the present = 2500 </w:t>
      </w:r>
      <w:r w:rsidRPr="00BE3BD5">
        <w:rPr>
          <w:rFonts w:ascii="Arial" w:hAnsi="Arial" w:cs="Arial"/>
          <w:sz w:val="22"/>
          <w:szCs w:val="22"/>
        </w:rPr>
        <w:t>tahun sebelum saat ini</w:t>
      </w:r>
    </w:p>
    <w:p w14:paraId="21D6EBA1" w14:textId="77777777" w:rsidR="00EB1769" w:rsidRDefault="00EB1769" w:rsidP="00EB1769">
      <w:pPr>
        <w:rPr>
          <w:rFonts w:ascii="Arial" w:hAnsi="Arial" w:cs="Arial"/>
          <w:sz w:val="22"/>
          <w:szCs w:val="22"/>
        </w:rPr>
      </w:pPr>
      <w:r>
        <w:rPr>
          <w:rFonts w:ascii="Arial" w:hAnsi="Arial" w:cs="Arial"/>
          <w:sz w:val="22"/>
          <w:szCs w:val="22"/>
        </w:rPr>
        <w:t>1 CE = 1 M</w:t>
      </w:r>
    </w:p>
    <w:p w14:paraId="4D1A380F" w14:textId="77777777" w:rsidR="00EB1769" w:rsidRDefault="00EB1769" w:rsidP="00EB1769">
      <w:pPr>
        <w:rPr>
          <w:rFonts w:ascii="Arial" w:hAnsi="Arial" w:cs="Arial"/>
          <w:sz w:val="22"/>
          <w:szCs w:val="22"/>
        </w:rPr>
      </w:pPr>
      <w:r>
        <w:rPr>
          <w:rFonts w:ascii="Arial" w:hAnsi="Arial" w:cs="Arial"/>
          <w:sz w:val="22"/>
          <w:szCs w:val="22"/>
        </w:rPr>
        <w:t>200 CE (1800 years before present) = 200 M (1800 tahun sebelum saat ini)</w:t>
      </w:r>
    </w:p>
    <w:p w14:paraId="5B040C5F" w14:textId="77777777" w:rsidR="00EB1769" w:rsidRPr="005551E5" w:rsidRDefault="00EB1769" w:rsidP="00EB1769">
      <w:pPr>
        <w:rPr>
          <w:rFonts w:ascii="Arial" w:hAnsi="Arial" w:cs="Arial"/>
          <w:sz w:val="22"/>
          <w:szCs w:val="22"/>
          <w:lang w:val="fr-FR"/>
        </w:rPr>
      </w:pPr>
      <w:r w:rsidRPr="005551E5">
        <w:rPr>
          <w:rFonts w:ascii="Arial" w:hAnsi="Arial" w:cs="Arial"/>
          <w:sz w:val="22"/>
          <w:szCs w:val="22"/>
          <w:lang w:val="fr-FR"/>
        </w:rPr>
        <w:t>2019 CE (present) = 2019 M (saat ini)</w:t>
      </w:r>
    </w:p>
    <w:p w14:paraId="455B8037" w14:textId="77777777" w:rsidR="00EB1769" w:rsidRDefault="00EB1769" w:rsidP="00EB1769">
      <w:pPr>
        <w:rPr>
          <w:rFonts w:ascii="Arial" w:hAnsi="Arial" w:cs="Arial"/>
          <w:sz w:val="22"/>
          <w:szCs w:val="22"/>
        </w:rPr>
      </w:pPr>
      <w:r>
        <w:rPr>
          <w:rFonts w:ascii="Arial" w:hAnsi="Arial" w:cs="Arial"/>
          <w:sz w:val="22"/>
          <w:szCs w:val="22"/>
        </w:rPr>
        <w:t>M = Masehi</w:t>
      </w:r>
    </w:p>
    <w:p w14:paraId="62529771" w14:textId="77777777" w:rsidR="00EB1769" w:rsidRDefault="00EB1769" w:rsidP="00EB1769">
      <w:pPr>
        <w:rPr>
          <w:rFonts w:ascii="Arial" w:hAnsi="Arial" w:cs="Arial"/>
          <w:sz w:val="22"/>
          <w:szCs w:val="22"/>
        </w:rPr>
      </w:pPr>
      <w:r>
        <w:rPr>
          <w:rFonts w:ascii="Arial" w:hAnsi="Arial" w:cs="Arial"/>
          <w:sz w:val="22"/>
          <w:szCs w:val="22"/>
        </w:rPr>
        <w:t>SM = Sebelum Masehi</w:t>
      </w:r>
    </w:p>
    <w:p w14:paraId="1588C59C" w14:textId="77777777" w:rsidR="00EB1769" w:rsidRDefault="00EB1769" w:rsidP="00EB1769">
      <w:pPr>
        <w:rPr>
          <w:rFonts w:ascii="Arial" w:hAnsi="Arial" w:cs="Arial"/>
          <w:b/>
          <w:sz w:val="22"/>
          <w:szCs w:val="22"/>
        </w:rPr>
      </w:pPr>
      <w:r>
        <w:rPr>
          <w:rFonts w:ascii="Arial" w:hAnsi="Arial" w:cs="Arial"/>
          <w:sz w:val="22"/>
          <w:szCs w:val="22"/>
        </w:rPr>
        <w:t>Masehi adalah berdasarkan kalender Gregorian. Dimulai pada tahun 1M.</w:t>
      </w:r>
    </w:p>
    <w:p w14:paraId="1C6E29FC" w14:textId="77777777" w:rsidR="00EB1769" w:rsidRDefault="00EB1769" w:rsidP="00342386"/>
    <w:p w14:paraId="4FDE6B55" w14:textId="77777777" w:rsidR="00342386" w:rsidRDefault="00342386" w:rsidP="00342386"/>
    <w:p w14:paraId="22C87139" w14:textId="77777777" w:rsidR="00342386" w:rsidRDefault="00342386" w:rsidP="00342386"/>
    <w:p w14:paraId="7EAC6D46" w14:textId="77777777" w:rsidR="00342386" w:rsidRDefault="00342386" w:rsidP="00342386"/>
    <w:p w14:paraId="37E900E7" w14:textId="77777777" w:rsidR="00342386" w:rsidRDefault="00342386" w:rsidP="00342386"/>
    <w:p w14:paraId="00D47C1B" w14:textId="77777777" w:rsidR="00342386" w:rsidRDefault="00342386" w:rsidP="00342386"/>
    <w:p w14:paraId="72A9D7A5" w14:textId="77777777" w:rsidR="00342386" w:rsidRDefault="00342386" w:rsidP="00342386"/>
    <w:p w14:paraId="78C2CBDA" w14:textId="77777777" w:rsidR="00342386" w:rsidRDefault="00342386" w:rsidP="00342386"/>
    <w:p w14:paraId="641359C3" w14:textId="77777777" w:rsidR="00342386" w:rsidRDefault="00342386" w:rsidP="00342386"/>
    <w:p w14:paraId="55677983" w14:textId="77777777" w:rsidR="00342386" w:rsidRDefault="00342386" w:rsidP="00342386"/>
    <w:p w14:paraId="7DAD711A" w14:textId="77777777" w:rsidR="00342386" w:rsidRDefault="00342386" w:rsidP="00342386"/>
    <w:p w14:paraId="01D8DC79" w14:textId="77777777" w:rsidR="00342386" w:rsidRDefault="00342386" w:rsidP="00342386"/>
    <w:p w14:paraId="778EC254" w14:textId="77777777" w:rsidR="00342386" w:rsidRDefault="00342386" w:rsidP="00342386"/>
    <w:p w14:paraId="3AC20F72" w14:textId="77777777" w:rsidR="00342386" w:rsidRDefault="00342386" w:rsidP="00342386"/>
    <w:p w14:paraId="41D76DCB" w14:textId="77777777" w:rsidR="00342386" w:rsidRDefault="00342386" w:rsidP="00342386"/>
    <w:tbl>
      <w:tblPr>
        <w:tblStyle w:val="TableGrid"/>
        <w:tblW w:w="0" w:type="auto"/>
        <w:tblLook w:val="04A0" w:firstRow="1" w:lastRow="0" w:firstColumn="1" w:lastColumn="0" w:noHBand="0" w:noVBand="1"/>
      </w:tblPr>
      <w:tblGrid>
        <w:gridCol w:w="8630"/>
      </w:tblGrid>
      <w:tr w:rsidR="00342386" w14:paraId="75556211" w14:textId="77777777" w:rsidTr="00CD7A14">
        <w:tc>
          <w:tcPr>
            <w:tcW w:w="9071" w:type="dxa"/>
          </w:tcPr>
          <w:p w14:paraId="009BD560" w14:textId="77777777" w:rsidR="00342386" w:rsidRPr="009B19D3" w:rsidRDefault="00342386" w:rsidP="00CD7A14">
            <w:pPr>
              <w:rPr>
                <w:rFonts w:ascii="Arial" w:hAnsi="Arial" w:cs="Arial"/>
                <w:b/>
                <w:sz w:val="22"/>
                <w:szCs w:val="22"/>
                <w:lang w:val="fr-FR"/>
              </w:rPr>
            </w:pPr>
            <w:r w:rsidRPr="009B19D3">
              <w:rPr>
                <w:rFonts w:ascii="Arial" w:hAnsi="Arial" w:cs="Arial"/>
                <w:b/>
                <w:sz w:val="22"/>
                <w:szCs w:val="22"/>
                <w:lang w:val="id-ID"/>
              </w:rPr>
              <w:t>Catatan Guru 1:</w:t>
            </w:r>
          </w:p>
        </w:tc>
      </w:tr>
      <w:tr w:rsidR="00342386" w14:paraId="218E8526" w14:textId="77777777" w:rsidTr="00CD7A14">
        <w:tc>
          <w:tcPr>
            <w:tcW w:w="9071" w:type="dxa"/>
          </w:tcPr>
          <w:p w14:paraId="67A02E18" w14:textId="77777777" w:rsidR="00342386" w:rsidRPr="00E44245" w:rsidRDefault="00342386" w:rsidP="00342386">
            <w:pPr>
              <w:pStyle w:val="ListParagraph"/>
              <w:numPr>
                <w:ilvl w:val="0"/>
                <w:numId w:val="56"/>
              </w:numPr>
              <w:ind w:left="313" w:hanging="284"/>
              <w:rPr>
                <w:rFonts w:ascii="Arial" w:hAnsi="Arial" w:cs="Arial"/>
                <w:sz w:val="22"/>
                <w:szCs w:val="22"/>
              </w:rPr>
            </w:pPr>
            <w:r w:rsidRPr="00E44245">
              <w:rPr>
                <w:rFonts w:ascii="Arial" w:hAnsi="Arial" w:cs="Arial"/>
                <w:sz w:val="22"/>
                <w:szCs w:val="22"/>
                <w:lang w:val="id-ID"/>
              </w:rPr>
              <w:t xml:space="preserve">Hari ini kita akan mempelajari Ramayana, sebuah puisi Hindu tentang perjuangan Raja Rama untuk membebaskan istrinya Sita dari Raja Rahwana yang jahat, dengan bantuan para dewa seperti Hanuman. </w:t>
            </w:r>
          </w:p>
          <w:p w14:paraId="07154722" w14:textId="77777777" w:rsidR="00342386" w:rsidRPr="00E44245" w:rsidRDefault="00342386" w:rsidP="00342386">
            <w:pPr>
              <w:pStyle w:val="ListParagraph"/>
              <w:numPr>
                <w:ilvl w:val="0"/>
                <w:numId w:val="56"/>
              </w:numPr>
              <w:ind w:left="313" w:hanging="284"/>
              <w:rPr>
                <w:rFonts w:ascii="Arial" w:hAnsi="Arial" w:cs="Arial"/>
                <w:sz w:val="22"/>
                <w:szCs w:val="22"/>
              </w:rPr>
            </w:pPr>
            <w:r w:rsidRPr="00E44245">
              <w:rPr>
                <w:rFonts w:ascii="Arial" w:hAnsi="Arial" w:cs="Arial"/>
                <w:sz w:val="22"/>
                <w:szCs w:val="22"/>
                <w:lang w:val="id-ID"/>
              </w:rPr>
              <w:t xml:space="preserve">Sejarawan tidak terlalu yakin kapan Ramayana ditulis, tetapi mereka percaya itu ditulis antara 500 SM dan 200 M. Puisi itu ditulis dalam bahasa Sansekerta, di wilayah yang sekarang menjadi India. </w:t>
            </w:r>
          </w:p>
          <w:p w14:paraId="565692DB" w14:textId="77777777" w:rsidR="00342386" w:rsidRPr="005551E5" w:rsidRDefault="00342386" w:rsidP="00342386">
            <w:pPr>
              <w:pStyle w:val="ListParagraph"/>
              <w:numPr>
                <w:ilvl w:val="0"/>
                <w:numId w:val="56"/>
              </w:numPr>
              <w:ind w:left="313" w:hanging="284"/>
              <w:rPr>
                <w:rFonts w:ascii="Arial" w:hAnsi="Arial" w:cs="Arial"/>
                <w:sz w:val="22"/>
                <w:szCs w:val="22"/>
                <w:lang w:val="id-ID"/>
              </w:rPr>
            </w:pPr>
            <w:r w:rsidRPr="00E44245">
              <w:rPr>
                <w:rFonts w:ascii="Arial" w:hAnsi="Arial" w:cs="Arial"/>
                <w:sz w:val="22"/>
                <w:szCs w:val="22"/>
                <w:lang w:val="id-ID"/>
              </w:rPr>
              <w:t xml:space="preserve">Kisah Ramayana menyebar ke seluruh Asia Tenggara. Saat ini, ada banyak versi Ramayana dalam bahasa Thailand, Indonesia, Laos, Myanmar, Filipina, dan Malaysia. Pernahkah Anda mendengar kisah dari Ramayana? Kumpulkan jawaban dari siswa. </w:t>
            </w:r>
          </w:p>
          <w:p w14:paraId="524CBB8A" w14:textId="77777777" w:rsidR="00342386" w:rsidRPr="00417B20" w:rsidRDefault="00342386" w:rsidP="00CD7A14">
            <w:pPr>
              <w:pStyle w:val="ListParagraph"/>
              <w:ind w:left="313"/>
              <w:rPr>
                <w:rFonts w:ascii="Arial" w:hAnsi="Arial" w:cs="Arial"/>
                <w:sz w:val="22"/>
                <w:szCs w:val="22"/>
              </w:rPr>
            </w:pPr>
            <w:r w:rsidRPr="00417B20">
              <w:rPr>
                <w:rFonts w:ascii="Arial" w:hAnsi="Arial" w:cs="Arial"/>
                <w:i/>
                <w:iCs/>
                <w:sz w:val="22"/>
                <w:szCs w:val="22"/>
                <w:lang w:val="id-ID"/>
              </w:rPr>
              <w:t xml:space="preserve">Anda mungkin perlu menunjukkan siswa gambar dari penafsiran lokal tentang Ramayana. </w:t>
            </w:r>
          </w:p>
          <w:p w14:paraId="64C3911F" w14:textId="77777777" w:rsidR="00342386" w:rsidRPr="00417B20" w:rsidRDefault="00342386" w:rsidP="00342386">
            <w:pPr>
              <w:pStyle w:val="ListParagraph"/>
              <w:numPr>
                <w:ilvl w:val="0"/>
                <w:numId w:val="56"/>
              </w:numPr>
              <w:ind w:left="313" w:hanging="284"/>
              <w:rPr>
                <w:rFonts w:ascii="Arial" w:hAnsi="Arial" w:cs="Arial"/>
                <w:sz w:val="22"/>
                <w:szCs w:val="22"/>
              </w:rPr>
            </w:pPr>
            <w:r w:rsidRPr="00E44245">
              <w:rPr>
                <w:rFonts w:ascii="Arial" w:hAnsi="Arial" w:cs="Arial"/>
                <w:sz w:val="22"/>
                <w:szCs w:val="22"/>
                <w:lang w:val="id-ID"/>
              </w:rPr>
              <w:t xml:space="preserve">Menurut Anda bagaimana Ramayana menyebar melalui Asia Tenggara dari wilayah yang sekarang disebut India? Kumpulkan jawaban dari siswa. </w:t>
            </w:r>
          </w:p>
          <w:p w14:paraId="3DA332FF" w14:textId="77777777" w:rsidR="00342386" w:rsidRPr="00417B20" w:rsidRDefault="00342386" w:rsidP="00CD7A14">
            <w:pPr>
              <w:pStyle w:val="ListParagraph"/>
              <w:ind w:left="313"/>
              <w:rPr>
                <w:rFonts w:ascii="Arial" w:hAnsi="Arial" w:cs="Arial"/>
                <w:sz w:val="22"/>
                <w:szCs w:val="22"/>
              </w:rPr>
            </w:pPr>
            <w:r w:rsidRPr="00417B20">
              <w:rPr>
                <w:rFonts w:ascii="Arial" w:hAnsi="Arial" w:cs="Arial"/>
                <w:i/>
                <w:iCs/>
                <w:sz w:val="22"/>
                <w:szCs w:val="22"/>
                <w:lang w:val="id-ID"/>
              </w:rPr>
              <w:t>Misalnya, mereka mungkin berkata bahwa para pedagang berbagi cerita itu, bahwa rombongan aktor yang bepergian menampilkan cerita itu, atau bahwa orang-orang berbagi teks atau gambar dari puisi itu, semua jawaban itu akurat.</w:t>
            </w:r>
          </w:p>
          <w:p w14:paraId="38E82738" w14:textId="77777777" w:rsidR="00342386" w:rsidRPr="00E44245" w:rsidRDefault="00342386" w:rsidP="00342386">
            <w:pPr>
              <w:pStyle w:val="ListParagraph"/>
              <w:numPr>
                <w:ilvl w:val="0"/>
                <w:numId w:val="56"/>
              </w:numPr>
              <w:ind w:left="313" w:hanging="284"/>
              <w:rPr>
                <w:rFonts w:ascii="Arial" w:hAnsi="Arial" w:cs="Arial"/>
                <w:sz w:val="22"/>
                <w:szCs w:val="22"/>
              </w:rPr>
            </w:pPr>
            <w:r w:rsidRPr="00E44245">
              <w:rPr>
                <w:rFonts w:ascii="Arial" w:hAnsi="Arial" w:cs="Arial"/>
                <w:sz w:val="22"/>
                <w:szCs w:val="22"/>
                <w:lang w:val="id-ID"/>
              </w:rPr>
              <w:t xml:space="preserve">Salah satu cara Ramayana menyebar adalah melalui Kerajaan Angkor. Kerajaan ini didirikan oleh orang-orang Khmer dan berada di wilayah yang sekarang dikenal dengan Kamboja. Sejarawan percaya kerajaan ini aktif dari abad kesembilan sampai abad kelima belas. </w:t>
            </w:r>
          </w:p>
          <w:p w14:paraId="3D356D3B" w14:textId="77777777" w:rsidR="00342386" w:rsidRPr="00417B20" w:rsidRDefault="00342386" w:rsidP="00342386">
            <w:pPr>
              <w:pStyle w:val="ListParagraph"/>
              <w:numPr>
                <w:ilvl w:val="0"/>
                <w:numId w:val="56"/>
              </w:numPr>
              <w:ind w:left="313" w:hanging="284"/>
              <w:rPr>
                <w:rFonts w:ascii="Arial" w:hAnsi="Arial" w:cs="Arial"/>
                <w:sz w:val="22"/>
                <w:szCs w:val="22"/>
              </w:rPr>
            </w:pPr>
            <w:r w:rsidRPr="00E44245">
              <w:rPr>
                <w:rFonts w:ascii="Arial" w:hAnsi="Arial" w:cs="Arial"/>
                <w:sz w:val="22"/>
                <w:szCs w:val="22"/>
                <w:lang w:val="id-ID"/>
              </w:rPr>
              <w:t xml:space="preserve">Pedagang dan penguasa India mengunjungi Angkor, dan mereka membawa serta Ramayana. Orang Khmer berbagi cerita itu dengan pihak lain yang mereka perintah atau yang berdagang dengan mereka. Setiap kelompok menyesuaikan cerita itu dengan budaya mereka sendiri. Menurutmu bagaimana mereka menyesuaikannya dengan budaya mereka sendiri? Kumpulkan jawaban dari siswa. </w:t>
            </w:r>
          </w:p>
          <w:p w14:paraId="45AC3AC3" w14:textId="77777777" w:rsidR="00342386" w:rsidRPr="00E44245" w:rsidRDefault="00342386" w:rsidP="00CD7A14">
            <w:pPr>
              <w:pStyle w:val="ListParagraph"/>
              <w:ind w:left="313"/>
              <w:rPr>
                <w:rFonts w:ascii="Arial" w:hAnsi="Arial" w:cs="Arial"/>
                <w:sz w:val="22"/>
                <w:szCs w:val="22"/>
              </w:rPr>
            </w:pPr>
            <w:r w:rsidRPr="00417B20">
              <w:rPr>
                <w:rFonts w:ascii="Arial" w:hAnsi="Arial" w:cs="Arial"/>
                <w:i/>
                <w:sz w:val="22"/>
                <w:szCs w:val="22"/>
                <w:lang w:val="id-ID"/>
              </w:rPr>
              <w:t xml:space="preserve">Sebagai contoh, mereka mungkin mengatakan bahwa orang-orang menerjemahkan Ramayana ke dalam bahasa lokal, menggambarkan adegan dari Ramayana dalam gaya artistik lokal, atau memasukkan ide-ide dari budaya atau agama mereka sendiri ke dalam Ramayana, semua jawabannya akurat. </w:t>
            </w:r>
          </w:p>
          <w:p w14:paraId="7B572BDE" w14:textId="77777777" w:rsidR="00342386" w:rsidRPr="00E44245" w:rsidRDefault="00342386" w:rsidP="00342386">
            <w:pPr>
              <w:pStyle w:val="ListParagraph"/>
              <w:numPr>
                <w:ilvl w:val="0"/>
                <w:numId w:val="56"/>
              </w:numPr>
              <w:ind w:left="313" w:hanging="284"/>
              <w:rPr>
                <w:rFonts w:ascii="Arial" w:hAnsi="Arial" w:cs="Arial"/>
                <w:sz w:val="22"/>
                <w:szCs w:val="22"/>
              </w:rPr>
            </w:pPr>
            <w:r w:rsidRPr="00E44245">
              <w:rPr>
                <w:rFonts w:ascii="Arial" w:hAnsi="Arial" w:cs="Arial"/>
                <w:sz w:val="22"/>
                <w:szCs w:val="22"/>
                <w:lang w:val="id-ID"/>
              </w:rPr>
              <w:t>Hari ini kita akan menyelidiki bagaimana kisah Ramayana tersebar di seluruh Asia Tenggara, dan kita akan melihat bagaimana berbagai budaya menyesuaikan dan mengubahnya.</w:t>
            </w:r>
          </w:p>
          <w:p w14:paraId="5A3AEC77" w14:textId="77777777" w:rsidR="00342386" w:rsidRPr="00E44245" w:rsidRDefault="00342386" w:rsidP="00CD7A14">
            <w:pPr>
              <w:rPr>
                <w:rFonts w:ascii="Arial" w:hAnsi="Arial" w:cs="Arial"/>
                <w:sz w:val="22"/>
                <w:szCs w:val="22"/>
              </w:rPr>
            </w:pPr>
          </w:p>
        </w:tc>
      </w:tr>
    </w:tbl>
    <w:p w14:paraId="7396B634" w14:textId="77777777" w:rsidR="00342386" w:rsidRDefault="00342386" w:rsidP="00342386">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342386" w14:paraId="552E6997" w14:textId="77777777" w:rsidTr="00CD7A14">
        <w:tc>
          <w:tcPr>
            <w:tcW w:w="9071" w:type="dxa"/>
          </w:tcPr>
          <w:p w14:paraId="77D8D9F4" w14:textId="77777777" w:rsidR="00342386" w:rsidRPr="00326DCC" w:rsidRDefault="00342386" w:rsidP="00CD7A14">
            <w:pPr>
              <w:rPr>
                <w:rFonts w:ascii="Arial" w:hAnsi="Arial" w:cs="Arial"/>
                <w:b/>
                <w:bCs/>
                <w:sz w:val="22"/>
                <w:szCs w:val="22"/>
              </w:rPr>
            </w:pPr>
            <w:r w:rsidRPr="00326DCC">
              <w:rPr>
                <w:rFonts w:ascii="Arial" w:hAnsi="Arial" w:cs="Arial"/>
                <w:b/>
                <w:bCs/>
                <w:sz w:val="22"/>
                <w:szCs w:val="22"/>
                <w:lang w:val="id-ID"/>
              </w:rPr>
              <w:t>Catatan Guru untuk Sumber 2</w:t>
            </w:r>
          </w:p>
        </w:tc>
      </w:tr>
      <w:tr w:rsidR="00342386" w14:paraId="4373A015" w14:textId="77777777" w:rsidTr="00CD7A14">
        <w:tc>
          <w:tcPr>
            <w:tcW w:w="9071" w:type="dxa"/>
          </w:tcPr>
          <w:p w14:paraId="70959ABF" w14:textId="77777777" w:rsidR="00342386" w:rsidRPr="005551E5" w:rsidRDefault="00342386" w:rsidP="00CD7A14">
            <w:pPr>
              <w:rPr>
                <w:rFonts w:ascii="Arial" w:hAnsi="Arial" w:cs="Arial"/>
                <w:bCs/>
                <w:sz w:val="22"/>
                <w:szCs w:val="22"/>
                <w:lang w:val="fr-FR"/>
              </w:rPr>
            </w:pPr>
          </w:p>
          <w:p w14:paraId="365E89DF" w14:textId="77777777" w:rsidR="00342386" w:rsidRPr="005551E5" w:rsidRDefault="00342386" w:rsidP="00CD7A14">
            <w:pPr>
              <w:rPr>
                <w:rFonts w:ascii="Arial" w:hAnsi="Arial" w:cs="Arial"/>
                <w:bCs/>
                <w:sz w:val="22"/>
                <w:szCs w:val="22"/>
                <w:lang w:val="id-ID"/>
              </w:rPr>
            </w:pPr>
            <w:r w:rsidRPr="00326DCC">
              <w:rPr>
                <w:rFonts w:ascii="Arial" w:hAnsi="Arial" w:cs="Arial"/>
                <w:bCs/>
                <w:sz w:val="22"/>
                <w:szCs w:val="22"/>
                <w:lang w:val="id-ID"/>
              </w:rPr>
              <w:t xml:space="preserve">Seni semacam ini disebut </w:t>
            </w:r>
            <w:r w:rsidRPr="00FD7AB1">
              <w:rPr>
                <w:rFonts w:ascii="Arial" w:hAnsi="Arial" w:cs="Arial"/>
                <w:bCs/>
                <w:i/>
                <w:sz w:val="22"/>
                <w:szCs w:val="22"/>
                <w:lang w:val="id-ID"/>
              </w:rPr>
              <w:t>'bas-relief'</w:t>
            </w:r>
            <w:r w:rsidRPr="00326DCC">
              <w:rPr>
                <w:rFonts w:ascii="Arial" w:hAnsi="Arial" w:cs="Arial"/>
                <w:bCs/>
                <w:sz w:val="22"/>
                <w:szCs w:val="22"/>
                <w:lang w:val="id-ID"/>
              </w:rPr>
              <w:t xml:space="preserve">. Dalam </w:t>
            </w:r>
            <w:r w:rsidRPr="00FD7AB1">
              <w:rPr>
                <w:rFonts w:ascii="Arial" w:hAnsi="Arial" w:cs="Arial"/>
                <w:bCs/>
                <w:i/>
                <w:sz w:val="22"/>
                <w:szCs w:val="22"/>
                <w:lang w:val="id-ID"/>
              </w:rPr>
              <w:t>bas-relief</w:t>
            </w:r>
            <w:r w:rsidRPr="00326DCC">
              <w:rPr>
                <w:rFonts w:ascii="Arial" w:hAnsi="Arial" w:cs="Arial"/>
                <w:bCs/>
                <w:sz w:val="22"/>
                <w:szCs w:val="22"/>
                <w:lang w:val="id-ID"/>
              </w:rPr>
              <w:t>, seniman membuat gambar menjadi batu sehingga bagian-bagian dari gambar menonjol dari latar belakangnya. Jika tangan Anda meraba bas-relief, Anda bisa merasakan detil-detilnya dengan jari-jari Anda. </w:t>
            </w:r>
          </w:p>
          <w:p w14:paraId="63DC0CD9" w14:textId="77777777" w:rsidR="00342386" w:rsidRPr="005551E5" w:rsidRDefault="00342386" w:rsidP="00CD7A14">
            <w:pPr>
              <w:rPr>
                <w:rFonts w:ascii="Arial" w:hAnsi="Arial" w:cs="Arial"/>
                <w:bCs/>
                <w:sz w:val="22"/>
                <w:szCs w:val="22"/>
                <w:lang w:val="id-ID"/>
              </w:rPr>
            </w:pPr>
          </w:p>
          <w:p w14:paraId="0BE5BCB3" w14:textId="77777777" w:rsidR="00342386" w:rsidRPr="005551E5" w:rsidRDefault="00342386" w:rsidP="00CD7A14">
            <w:pPr>
              <w:rPr>
                <w:rFonts w:ascii="Arial" w:hAnsi="Arial" w:cs="Arial"/>
                <w:bCs/>
                <w:sz w:val="22"/>
                <w:szCs w:val="22"/>
                <w:lang w:val="id-ID"/>
              </w:rPr>
            </w:pPr>
            <w:r w:rsidRPr="00326DCC">
              <w:rPr>
                <w:rFonts w:ascii="Arial" w:hAnsi="Arial" w:cs="Arial"/>
                <w:bCs/>
                <w:sz w:val="22"/>
                <w:szCs w:val="22"/>
                <w:lang w:val="id-ID"/>
              </w:rPr>
              <w:t>Bas-relief ini berasal dari Kuil Angkor Wat di Kamboja. Angkor Wat dibangun pada abad ke-12, selama pemerintahan Raja Suryawarman II, yang memerintah kerajaan yang disebut Angkor. Legenda Hindu seperti Ramayana memengaruhi Kerajaan Angkor, dan orang-orang di sana juga mempraktikkan Buddhisme.</w:t>
            </w:r>
          </w:p>
          <w:p w14:paraId="0784C6AB" w14:textId="77777777" w:rsidR="00342386" w:rsidRPr="005551E5" w:rsidRDefault="00342386" w:rsidP="00CD7A14">
            <w:pPr>
              <w:rPr>
                <w:rFonts w:ascii="Arial" w:hAnsi="Arial" w:cs="Arial"/>
                <w:bCs/>
                <w:sz w:val="22"/>
                <w:szCs w:val="22"/>
                <w:lang w:val="id-ID"/>
              </w:rPr>
            </w:pPr>
          </w:p>
          <w:p w14:paraId="0BC644F9" w14:textId="77777777" w:rsidR="00342386" w:rsidRPr="00326DCC" w:rsidRDefault="00342386" w:rsidP="00CD7A14">
            <w:pPr>
              <w:rPr>
                <w:rFonts w:ascii="Arial" w:hAnsi="Arial" w:cs="Arial"/>
                <w:bCs/>
                <w:sz w:val="22"/>
                <w:szCs w:val="22"/>
              </w:rPr>
            </w:pPr>
            <w:r w:rsidRPr="00326DCC">
              <w:rPr>
                <w:rFonts w:ascii="Arial" w:hAnsi="Arial" w:cs="Arial"/>
                <w:bCs/>
                <w:sz w:val="22"/>
                <w:szCs w:val="22"/>
                <w:lang w:val="id-ID"/>
              </w:rPr>
              <w:t>Dalam bals-relief ini, Anda dapat melihat Rama dengan pedang di tangannya. Dia melompat ke kereta Rahwana. Wajah Hanuman, Raja Monyet, terlihat di sebelah Rama. Kereta tersebut ditarik oleh dua ekor kuda. Sulit untuk melihat Rahwana dalam gambar ini. Di sekeliling kereta, pasukan Rahwana sedang melawan pasukan kera Hanuman.</w:t>
            </w:r>
          </w:p>
          <w:p w14:paraId="5050B66F" w14:textId="77777777" w:rsidR="00342386" w:rsidRPr="00326DCC" w:rsidRDefault="00342386" w:rsidP="00CD7A14">
            <w:pPr>
              <w:rPr>
                <w:rFonts w:ascii="Arial" w:hAnsi="Arial" w:cs="Arial"/>
                <w:bCs/>
                <w:sz w:val="22"/>
                <w:szCs w:val="22"/>
              </w:rPr>
            </w:pPr>
          </w:p>
        </w:tc>
      </w:tr>
    </w:tbl>
    <w:p w14:paraId="45D124B6" w14:textId="77777777" w:rsidR="00342386" w:rsidRDefault="00342386" w:rsidP="00342386">
      <w:pPr>
        <w:rPr>
          <w:b/>
          <w:bCs/>
        </w:rPr>
      </w:pPr>
    </w:p>
    <w:p w14:paraId="037A4738" w14:textId="77777777" w:rsidR="00342386" w:rsidRDefault="00342386" w:rsidP="00342386">
      <w:r>
        <w:br w:type="page"/>
      </w:r>
    </w:p>
    <w:tbl>
      <w:tblPr>
        <w:tblStyle w:val="TableGrid"/>
        <w:tblW w:w="0" w:type="auto"/>
        <w:tblLook w:val="04A0" w:firstRow="1" w:lastRow="0" w:firstColumn="1" w:lastColumn="0" w:noHBand="0" w:noVBand="1"/>
      </w:tblPr>
      <w:tblGrid>
        <w:gridCol w:w="8630"/>
      </w:tblGrid>
      <w:tr w:rsidR="00342386" w14:paraId="0A9E8724" w14:textId="77777777" w:rsidTr="00CD7A14">
        <w:tc>
          <w:tcPr>
            <w:tcW w:w="9071" w:type="dxa"/>
          </w:tcPr>
          <w:p w14:paraId="050ACE71" w14:textId="77777777" w:rsidR="00342386" w:rsidRPr="00326DCC" w:rsidRDefault="00342386" w:rsidP="00CD7A14">
            <w:pPr>
              <w:rPr>
                <w:rFonts w:ascii="Arial" w:hAnsi="Arial" w:cs="Arial"/>
                <w:b/>
                <w:bCs/>
                <w:sz w:val="22"/>
                <w:szCs w:val="22"/>
              </w:rPr>
            </w:pPr>
            <w:r w:rsidRPr="00326DCC">
              <w:rPr>
                <w:rFonts w:ascii="Arial" w:hAnsi="Arial" w:cs="Arial"/>
                <w:b/>
                <w:bCs/>
                <w:sz w:val="22"/>
                <w:szCs w:val="22"/>
                <w:lang w:val="id-ID"/>
              </w:rPr>
              <w:t>Catatan Guru untuk Sumber 3</w:t>
            </w:r>
          </w:p>
        </w:tc>
      </w:tr>
      <w:tr w:rsidR="00342386" w14:paraId="2F92717D" w14:textId="77777777" w:rsidTr="00CD7A14">
        <w:tc>
          <w:tcPr>
            <w:tcW w:w="9071" w:type="dxa"/>
          </w:tcPr>
          <w:p w14:paraId="7EB32B7E" w14:textId="77777777" w:rsidR="00342386" w:rsidRPr="00D51446" w:rsidRDefault="00342386" w:rsidP="00CD7A14">
            <w:pPr>
              <w:rPr>
                <w:rFonts w:ascii="Arial" w:hAnsi="Arial" w:cs="Arial"/>
                <w:bCs/>
                <w:sz w:val="22"/>
                <w:szCs w:val="22"/>
              </w:rPr>
            </w:pPr>
          </w:p>
          <w:p w14:paraId="3A98828D" w14:textId="77777777" w:rsidR="00342386" w:rsidRPr="005551E5" w:rsidRDefault="00342386" w:rsidP="00CD7A14">
            <w:pPr>
              <w:rPr>
                <w:rFonts w:ascii="Arial" w:hAnsi="Arial" w:cs="Arial"/>
                <w:bCs/>
                <w:color w:val="222222"/>
                <w:sz w:val="22"/>
                <w:szCs w:val="22"/>
                <w:lang w:val="id-ID"/>
              </w:rPr>
            </w:pPr>
            <w:bookmarkStart w:id="1" w:name="_Hlk12356073"/>
            <w:r w:rsidRPr="00D51446">
              <w:rPr>
                <w:rFonts w:ascii="Arial" w:hAnsi="Arial" w:cs="Arial"/>
                <w:bCs/>
                <w:color w:val="222222"/>
                <w:sz w:val="22"/>
                <w:szCs w:val="22"/>
                <w:lang w:val="id-ID"/>
              </w:rPr>
              <w:t xml:space="preserve">Lukisan mural ini berasal dari Wat Phra Si Rattana Satsadaram, juga dikenal sebagai Kuil Buddha Zamrud atau Wat Phra Kaew di Bangkok, Thailand. Kuil ini dibangun dan mural dibuat pada akhir abad kedelapan belas, saat pemerintahan Raja Rama I. Rama l mengawasi penulisan ulang Ramayana menjadi 'Ramakien', sebuah epik nasional Thailand. Ramakien menceritakan kisah yang sama dengan Ramayana, dan juga dibuat di kota-kota legendaris Ayodhya dan Lanka. </w:t>
            </w:r>
          </w:p>
          <w:p w14:paraId="07D525C8" w14:textId="77777777" w:rsidR="00342386" w:rsidRPr="005551E5" w:rsidRDefault="00342386" w:rsidP="00CD7A14">
            <w:pPr>
              <w:rPr>
                <w:rFonts w:ascii="Arial" w:hAnsi="Arial" w:cs="Arial"/>
                <w:bCs/>
                <w:color w:val="222222"/>
                <w:sz w:val="22"/>
                <w:szCs w:val="22"/>
                <w:shd w:val="clear" w:color="auto" w:fill="FFFFFF"/>
                <w:lang w:val="id-ID"/>
              </w:rPr>
            </w:pPr>
          </w:p>
          <w:p w14:paraId="171712DF" w14:textId="77777777" w:rsidR="00342386" w:rsidRPr="005551E5" w:rsidRDefault="00342386" w:rsidP="00CD7A14">
            <w:pPr>
              <w:rPr>
                <w:rFonts w:ascii="Arial" w:hAnsi="Arial" w:cs="Arial"/>
                <w:bCs/>
                <w:sz w:val="22"/>
                <w:szCs w:val="22"/>
                <w:lang w:val="id-ID"/>
              </w:rPr>
            </w:pPr>
            <w:r w:rsidRPr="00D51446">
              <w:rPr>
                <w:rFonts w:ascii="Arial" w:hAnsi="Arial" w:cs="Arial"/>
                <w:bCs/>
                <w:color w:val="222222"/>
                <w:sz w:val="22"/>
                <w:szCs w:val="22"/>
                <w:shd w:val="clear" w:color="auto" w:fill="FFFFFF"/>
                <w:lang w:val="id-ID"/>
              </w:rPr>
              <w:t>Karena para raja Siam menyamakan diri mereka dengan Rama – dan tentunya Wisnu – nama raja sering menggunakan kata 'Rama', dan bahkan ibukota lama Ayutthaya dinamai memakai nama Rama Ayodhya.</w:t>
            </w:r>
          </w:p>
          <w:p w14:paraId="6B3BA4BD" w14:textId="77777777" w:rsidR="00342386" w:rsidRPr="005551E5" w:rsidRDefault="00342386" w:rsidP="00CD7A14">
            <w:pPr>
              <w:shd w:val="clear" w:color="auto" w:fill="FFFFFF"/>
              <w:rPr>
                <w:rFonts w:ascii="Calibri" w:hAnsi="Calibri" w:cs="Calibri"/>
                <w:bCs/>
                <w:color w:val="222222"/>
                <w:sz w:val="22"/>
                <w:szCs w:val="22"/>
                <w:lang w:val="id-ID"/>
              </w:rPr>
            </w:pPr>
            <w:r w:rsidRPr="005551E5">
              <w:rPr>
                <w:rFonts w:ascii="Arial" w:hAnsi="Arial" w:cs="Arial"/>
                <w:bCs/>
                <w:color w:val="222222"/>
                <w:sz w:val="22"/>
                <w:szCs w:val="22"/>
                <w:lang w:val="id-ID"/>
              </w:rPr>
              <w:t> </w:t>
            </w:r>
          </w:p>
          <w:p w14:paraId="6A2BDB8C" w14:textId="77777777" w:rsidR="00342386" w:rsidRPr="00D51446" w:rsidRDefault="00342386" w:rsidP="00CD7A14">
            <w:pPr>
              <w:shd w:val="clear" w:color="auto" w:fill="FFFFFF"/>
              <w:rPr>
                <w:rFonts w:ascii="Calibri" w:hAnsi="Calibri" w:cs="Calibri"/>
                <w:color w:val="222222"/>
                <w:sz w:val="22"/>
                <w:szCs w:val="22"/>
              </w:rPr>
            </w:pPr>
            <w:r w:rsidRPr="00D51446">
              <w:rPr>
                <w:rFonts w:ascii="Arial" w:hAnsi="Arial" w:cs="Arial"/>
                <w:bCs/>
                <w:color w:val="222222"/>
                <w:sz w:val="22"/>
                <w:szCs w:val="22"/>
                <w:lang w:val="id-ID"/>
              </w:rPr>
              <w:t>Dalam lukisan mural ini, Anda bisa melihat pahlawan Ramakien, Phra Ram, sedang melawan Raja Setan, Thotsakan. Hanuman, Raja Kera, membantu Phra Ram melawan Thotsakan dan pasukannya.</w:t>
            </w:r>
            <w:bookmarkEnd w:id="1"/>
          </w:p>
        </w:tc>
      </w:tr>
    </w:tbl>
    <w:p w14:paraId="201883E8" w14:textId="77777777" w:rsidR="00342386" w:rsidRDefault="00342386" w:rsidP="00342386">
      <w:pPr>
        <w:rPr>
          <w:b/>
          <w:bCs/>
        </w:rPr>
      </w:pPr>
    </w:p>
    <w:p w14:paraId="6789174C" w14:textId="77777777" w:rsidR="00342386" w:rsidRDefault="00342386" w:rsidP="00342386"/>
    <w:p w14:paraId="114FAB69" w14:textId="77777777" w:rsidR="00342386" w:rsidRDefault="00342386" w:rsidP="00342386">
      <w:r>
        <w:rPr>
          <w:b/>
          <w:bCs/>
        </w:rPr>
        <w:br w:type="page"/>
      </w:r>
    </w:p>
    <w:tbl>
      <w:tblPr>
        <w:tblStyle w:val="GridTable1Light-Accent11"/>
        <w:tblW w:w="0" w:type="auto"/>
        <w:tblLook w:val="04A0" w:firstRow="1" w:lastRow="0" w:firstColumn="1" w:lastColumn="0" w:noHBand="0" w:noVBand="1"/>
      </w:tblPr>
      <w:tblGrid>
        <w:gridCol w:w="8630"/>
      </w:tblGrid>
      <w:tr w:rsidR="00342386" w14:paraId="2943CC82"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86F84BB" w14:textId="77777777" w:rsidR="00342386" w:rsidRPr="00326DCC" w:rsidRDefault="00342386" w:rsidP="00CD7A14">
            <w:pPr>
              <w:rPr>
                <w:rFonts w:ascii="Arial" w:hAnsi="Arial" w:cs="Arial"/>
                <w:sz w:val="22"/>
                <w:szCs w:val="22"/>
              </w:rPr>
            </w:pPr>
            <w:r w:rsidRPr="00326DCC">
              <w:rPr>
                <w:rFonts w:ascii="Arial" w:hAnsi="Arial" w:cs="Arial"/>
                <w:bCs w:val="0"/>
                <w:sz w:val="22"/>
                <w:szCs w:val="22"/>
                <w:lang w:val="id-ID"/>
              </w:rPr>
              <w:t>Sumber 1: Teks dari Ramayana yang menggambarkan Pertempuran Lanka</w:t>
            </w:r>
          </w:p>
        </w:tc>
      </w:tr>
      <w:tr w:rsidR="00342386" w14:paraId="4FCC66B2"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9095126" w14:textId="77777777" w:rsidR="00342386" w:rsidRPr="005551E5" w:rsidRDefault="00342386" w:rsidP="00CD7A14">
            <w:pPr>
              <w:pStyle w:val="tat"/>
              <w:spacing w:before="92" w:beforeAutospacing="0" w:after="183" w:afterAutospacing="0"/>
              <w:rPr>
                <w:rFonts w:ascii="Arial" w:hAnsi="Arial" w:cs="Arial"/>
                <w:sz w:val="22"/>
                <w:szCs w:val="22"/>
                <w:lang w:val="id-ID"/>
              </w:rPr>
            </w:pPr>
            <w:r w:rsidRPr="00170A6E">
              <w:rPr>
                <w:rFonts w:ascii="Arial" w:hAnsi="Arial" w:cs="Arial"/>
                <w:b w:val="0"/>
                <w:sz w:val="22"/>
                <w:szCs w:val="22"/>
                <w:lang w:val="id-ID"/>
              </w:rPr>
              <w:t xml:space="preserve">Namun </w:t>
            </w:r>
            <w:r w:rsidRPr="000549B3">
              <w:rPr>
                <w:rFonts w:ascii="Arial" w:hAnsi="Arial" w:cs="Arial"/>
                <w:b w:val="0"/>
                <w:color w:val="000000"/>
                <w:sz w:val="22"/>
                <w:szCs w:val="22"/>
                <w:lang w:val="id-ID"/>
              </w:rPr>
              <w:t>Lakshmana, mendekatinya dengan telapak tangan menyatu, mengucapkan</w:t>
            </w:r>
            <w:r w:rsidRPr="00170A6E">
              <w:rPr>
                <w:rFonts w:ascii="Arial" w:hAnsi="Arial" w:cs="Arial"/>
                <w:b w:val="0"/>
                <w:sz w:val="22"/>
                <w:szCs w:val="22"/>
                <w:lang w:val="id-ID"/>
              </w:rPr>
              <w:t xml:space="preserve"> kata-kata sangat berarti sebagai berikut: "O, Saudara yang mulia! Atas kehendakku sendiri, aku mampu membunuh Rahwana [</w:t>
            </w:r>
            <w:r w:rsidRPr="00170A6E">
              <w:rPr>
                <w:rFonts w:ascii="Arial" w:hAnsi="Arial" w:cs="Arial"/>
                <w:b w:val="0"/>
                <w:i/>
                <w:sz w:val="22"/>
                <w:szCs w:val="22"/>
                <w:lang w:val="id-ID"/>
              </w:rPr>
              <w:t>Raja Setan</w:t>
            </w:r>
            <w:r w:rsidRPr="00170A6E">
              <w:rPr>
                <w:rFonts w:ascii="Arial" w:hAnsi="Arial" w:cs="Arial"/>
                <w:b w:val="0"/>
                <w:sz w:val="22"/>
                <w:szCs w:val="22"/>
                <w:lang w:val="id-ID"/>
              </w:rPr>
              <w:t xml:space="preserve">] O, Tuan! Aku akan membunuhnya. Izinkan aku melakukannya." </w:t>
            </w:r>
          </w:p>
          <w:p w14:paraId="657AE1F0" w14:textId="77777777" w:rsidR="00342386" w:rsidRPr="005551E5" w:rsidRDefault="00342386" w:rsidP="00CD7A14">
            <w:pPr>
              <w:pStyle w:val="tat"/>
              <w:spacing w:before="92" w:beforeAutospacing="0" w:after="183" w:afterAutospacing="0"/>
              <w:rPr>
                <w:rFonts w:ascii="Arial" w:hAnsi="Arial" w:cs="Arial"/>
                <w:color w:val="000000"/>
                <w:sz w:val="22"/>
                <w:szCs w:val="22"/>
                <w:lang w:val="id-ID"/>
              </w:rPr>
            </w:pPr>
            <w:r w:rsidRPr="000549B3">
              <w:rPr>
                <w:rFonts w:ascii="Arial" w:hAnsi="Arial" w:cs="Arial"/>
                <w:b w:val="0"/>
                <w:color w:val="000000"/>
                <w:sz w:val="22"/>
                <w:szCs w:val="22"/>
                <w:lang w:val="id-ID"/>
              </w:rPr>
              <w:t>Rama yang luar biasa kuat dan sangat pemberani berkata kepada Lakshmana sebagai berikut: "Pergilah, Lakshmana dan berjuanglah dalam duel ini. Cari kelemahannya dan jagamu sendiri. Pertahankan dirimu dengan waspada dengan mata dan busurmu."</w:t>
            </w:r>
          </w:p>
          <w:p w14:paraId="363AAACD" w14:textId="77777777" w:rsidR="00342386" w:rsidRPr="005551E5" w:rsidRDefault="00342386" w:rsidP="00CD7A14">
            <w:pPr>
              <w:pStyle w:val="tat"/>
              <w:spacing w:before="93" w:beforeAutospacing="0" w:after="187" w:afterAutospacing="0"/>
              <w:rPr>
                <w:rFonts w:ascii="Arial" w:hAnsi="Arial" w:cs="Arial"/>
                <w:color w:val="000000"/>
                <w:sz w:val="22"/>
                <w:szCs w:val="22"/>
                <w:lang w:val="id-ID"/>
              </w:rPr>
            </w:pPr>
            <w:r w:rsidRPr="000549B3">
              <w:rPr>
                <w:rFonts w:ascii="Arial" w:hAnsi="Arial" w:cs="Arial"/>
                <w:b w:val="0"/>
                <w:color w:val="000000"/>
                <w:sz w:val="22"/>
                <w:szCs w:val="22"/>
                <w:lang w:val="id-ID"/>
              </w:rPr>
              <w:t>Mendengar kata-kata Rama, Lakshmana memeluknya, kemudian setelah memberikan penghormatan dan mengucapkan selamat tinggal, ia maju ke medan perang. Lakshmana lalu melihat Rahwana dengan lengan sebesar belalai gajah, yang mengacung busurnya mengerikan dan menyala, yang menutupi kera-kera yang tubuhnya telah ia tebas dengan serangan panah jarak dekat. Hanuman [</w:t>
            </w:r>
            <w:r w:rsidRPr="000549B3">
              <w:rPr>
                <w:rFonts w:ascii="Arial" w:hAnsi="Arial" w:cs="Arial"/>
                <w:b w:val="0"/>
                <w:i/>
                <w:color w:val="000000"/>
                <w:sz w:val="22"/>
                <w:szCs w:val="22"/>
                <w:lang w:val="id-ID"/>
              </w:rPr>
              <w:t>dewa kera</w:t>
            </w:r>
            <w:r w:rsidRPr="000549B3">
              <w:rPr>
                <w:rFonts w:ascii="Arial" w:hAnsi="Arial" w:cs="Arial"/>
                <w:b w:val="0"/>
                <w:color w:val="000000"/>
                <w:sz w:val="22"/>
                <w:szCs w:val="22"/>
                <w:lang w:val="id-ID"/>
              </w:rPr>
              <w:t>] yang sangat energik, terlahir dari Maruta Dewa Angin, melihat hal tersebut, berlari ke Rahwana untuk mengakhiri hujan panah itu. </w:t>
            </w:r>
          </w:p>
          <w:p w14:paraId="03B7428F" w14:textId="77777777" w:rsidR="00342386" w:rsidRPr="005551E5" w:rsidRDefault="00342386" w:rsidP="00CD7A14">
            <w:pPr>
              <w:pStyle w:val="tat"/>
              <w:spacing w:before="93" w:beforeAutospacing="0" w:after="187" w:afterAutospacing="0"/>
              <w:rPr>
                <w:rFonts w:ascii="Arial" w:hAnsi="Arial" w:cs="Arial"/>
                <w:color w:val="000000"/>
                <w:sz w:val="22"/>
                <w:szCs w:val="22"/>
                <w:lang w:val="id-ID"/>
              </w:rPr>
            </w:pPr>
            <w:r w:rsidRPr="000549B3">
              <w:rPr>
                <w:rFonts w:ascii="Arial" w:hAnsi="Arial" w:cs="Arial"/>
                <w:b w:val="0"/>
                <w:color w:val="000000"/>
                <w:sz w:val="22"/>
                <w:szCs w:val="22"/>
                <w:lang w:val="id-ID"/>
              </w:rPr>
              <w:t>Mendekati keretanya, si cerdik Hanuman mengangkat tangan kanannya dan mengucapkan kata-kata yang mengancam pada Rahwana: "Kau telah memperoleh anugerah dari para dewa, setan, musisi surgawi, raksasa dan makhluk setengah dewa. Tapi kera berbahaya bagimu. Tangan kananku yang bercabang lima ini, yang sekarang kuangkat, akan mengambil nyawamu yang yang telah lama ada dalam tubuhmu."</w:t>
            </w:r>
          </w:p>
          <w:p w14:paraId="28811163" w14:textId="77777777" w:rsidR="00342386" w:rsidRPr="005551E5" w:rsidRDefault="00342386" w:rsidP="00CD7A14">
            <w:pPr>
              <w:pStyle w:val="tat"/>
              <w:spacing w:before="93" w:beforeAutospacing="0" w:after="187" w:afterAutospacing="0"/>
              <w:ind w:firstLine="750"/>
              <w:rPr>
                <w:rFonts w:ascii="Arial" w:hAnsi="Arial" w:cs="Arial"/>
                <w:color w:val="000000"/>
                <w:sz w:val="22"/>
                <w:szCs w:val="22"/>
                <w:lang w:val="id-ID"/>
              </w:rPr>
            </w:pPr>
          </w:p>
          <w:p w14:paraId="7A84C799" w14:textId="77777777" w:rsidR="00342386" w:rsidRPr="000549B3" w:rsidRDefault="00342386" w:rsidP="00CD7A14">
            <w:pPr>
              <w:pStyle w:val="tat"/>
              <w:spacing w:before="93" w:beforeAutospacing="0" w:after="187" w:afterAutospacing="0"/>
              <w:rPr>
                <w:rFonts w:ascii="Arial" w:hAnsi="Arial" w:cs="Arial"/>
                <w:i/>
                <w:color w:val="000000"/>
                <w:sz w:val="22"/>
                <w:szCs w:val="22"/>
              </w:rPr>
            </w:pPr>
            <w:r w:rsidRPr="000549B3">
              <w:rPr>
                <w:rFonts w:ascii="Arial" w:hAnsi="Arial" w:cs="Arial"/>
                <w:i/>
                <w:color w:val="000000"/>
                <w:sz w:val="22"/>
                <w:szCs w:val="22"/>
                <w:lang w:val="id-ID"/>
              </w:rPr>
              <w:t xml:space="preserve">Parafrasa yang disunting dari teks ini: </w:t>
            </w:r>
          </w:p>
          <w:p w14:paraId="52EA211B" w14:textId="77777777" w:rsidR="00342386" w:rsidRPr="005551E5" w:rsidRDefault="00342386" w:rsidP="00CD7A14">
            <w:pPr>
              <w:rPr>
                <w:rFonts w:ascii="Arial" w:hAnsi="Arial" w:cs="Arial"/>
                <w:sz w:val="22"/>
                <w:szCs w:val="22"/>
                <w:lang w:val="id-ID"/>
              </w:rPr>
            </w:pPr>
            <w:r w:rsidRPr="000549B3">
              <w:rPr>
                <w:rFonts w:ascii="Arial" w:hAnsi="Arial" w:cs="Arial"/>
                <w:b w:val="0"/>
                <w:sz w:val="22"/>
                <w:szCs w:val="22"/>
                <w:lang w:val="id-ID"/>
              </w:rPr>
              <w:t xml:space="preserve">Lakshmana mendekati [Rama] dengan telapak tangan menyatu sambil berkata, "O, Saudara yang mulia! Aku bisa membunuh Rahwana [Raja Setan] yang mengerikan ini. O, Tuan! Aku bisa membunuhnya. Biarkan aku melakukannya". </w:t>
            </w:r>
          </w:p>
          <w:p w14:paraId="7B04F1A1" w14:textId="77777777" w:rsidR="00342386" w:rsidRPr="005551E5" w:rsidRDefault="00342386" w:rsidP="00CD7A14">
            <w:pPr>
              <w:rPr>
                <w:rFonts w:ascii="Arial" w:hAnsi="Arial" w:cs="Arial"/>
                <w:sz w:val="22"/>
                <w:szCs w:val="22"/>
                <w:lang w:val="id-ID"/>
              </w:rPr>
            </w:pPr>
          </w:p>
          <w:p w14:paraId="07B6B21D" w14:textId="77777777" w:rsidR="00342386" w:rsidRPr="005551E5" w:rsidRDefault="00342386" w:rsidP="00CD7A14">
            <w:pPr>
              <w:rPr>
                <w:rFonts w:ascii="Arial" w:hAnsi="Arial" w:cs="Arial"/>
                <w:sz w:val="22"/>
                <w:szCs w:val="22"/>
                <w:lang w:val="id-ID"/>
              </w:rPr>
            </w:pPr>
            <w:r w:rsidRPr="000549B3">
              <w:rPr>
                <w:rFonts w:ascii="Arial" w:hAnsi="Arial" w:cs="Arial"/>
                <w:b w:val="0"/>
                <w:sz w:val="22"/>
                <w:szCs w:val="22"/>
                <w:lang w:val="id-ID"/>
              </w:rPr>
              <w:t>Rama yang sangat kuat dan pemberani berkata kepada Lakshmana, "Pergilah, Lakshmana dan menjadi berjuanglah dalam duel ini. Cari kelemahannya dan lindungi kelemahanmu. Pertahankan dirimu dengan hati-hati dengan mata dan busurmu."</w:t>
            </w:r>
          </w:p>
          <w:p w14:paraId="06DBC97F" w14:textId="77777777" w:rsidR="00342386" w:rsidRPr="005551E5" w:rsidRDefault="00342386" w:rsidP="00CD7A14">
            <w:pPr>
              <w:rPr>
                <w:rFonts w:ascii="Arial" w:hAnsi="Arial" w:cs="Arial"/>
                <w:sz w:val="22"/>
                <w:szCs w:val="22"/>
                <w:lang w:val="id-ID"/>
              </w:rPr>
            </w:pPr>
          </w:p>
          <w:p w14:paraId="38CDC123" w14:textId="77777777" w:rsidR="00342386" w:rsidRPr="005551E5" w:rsidRDefault="00342386" w:rsidP="00CD7A14">
            <w:pPr>
              <w:rPr>
                <w:rFonts w:ascii="Arial" w:hAnsi="Arial" w:cs="Arial"/>
                <w:sz w:val="22"/>
                <w:szCs w:val="22"/>
                <w:lang w:val="id-ID"/>
              </w:rPr>
            </w:pPr>
            <w:r w:rsidRPr="000549B3">
              <w:rPr>
                <w:rFonts w:ascii="Arial" w:hAnsi="Arial" w:cs="Arial"/>
                <w:b w:val="0"/>
                <w:sz w:val="22"/>
                <w:szCs w:val="22"/>
                <w:lang w:val="id-ID"/>
              </w:rPr>
              <w:t>Mendengar Rama, Lakshmana memeluknya, memberikan hormat dan mengucapkan selamat tinggal, ia lalu pergi ke medan perang. Laksmana lalu melihat Rahwana dengan lengan sebesar belalai gajah, sedang memegang busurnya menyala dan menembakkan banyak anak panah yang menutupi tubuh-tubuh kera yang dibunuhnya. Hanuman [</w:t>
            </w:r>
            <w:r w:rsidRPr="000549B3">
              <w:rPr>
                <w:rFonts w:ascii="Arial" w:hAnsi="Arial" w:cs="Arial"/>
                <w:b w:val="0"/>
                <w:i/>
                <w:sz w:val="22"/>
                <w:szCs w:val="22"/>
                <w:lang w:val="id-ID"/>
              </w:rPr>
              <w:t>dewa kera</w:t>
            </w:r>
            <w:r w:rsidRPr="000549B3">
              <w:rPr>
                <w:rFonts w:ascii="Arial" w:hAnsi="Arial" w:cs="Arial"/>
                <w:b w:val="0"/>
                <w:sz w:val="22"/>
                <w:szCs w:val="22"/>
                <w:lang w:val="id-ID"/>
              </w:rPr>
              <w:t>] yang sangat energik, anak Maruta dewa angin, saat melihat ini, bergegas menuju Rahwana untuk mengakhiri hujan panah tersebut.</w:t>
            </w:r>
          </w:p>
          <w:p w14:paraId="487737CD" w14:textId="77777777" w:rsidR="00342386" w:rsidRPr="005551E5" w:rsidRDefault="00342386" w:rsidP="00CD7A14">
            <w:pPr>
              <w:rPr>
                <w:rFonts w:ascii="Arial" w:hAnsi="Arial" w:cs="Arial"/>
                <w:sz w:val="22"/>
                <w:szCs w:val="22"/>
                <w:lang w:val="id-ID"/>
              </w:rPr>
            </w:pPr>
          </w:p>
          <w:p w14:paraId="20A49661" w14:textId="77777777" w:rsidR="00342386" w:rsidRPr="005551E5" w:rsidRDefault="00342386" w:rsidP="00CD7A14">
            <w:pPr>
              <w:rPr>
                <w:rFonts w:ascii="Arial" w:hAnsi="Arial" w:cs="Arial"/>
                <w:sz w:val="22"/>
                <w:szCs w:val="22"/>
                <w:lang w:val="id-ID"/>
              </w:rPr>
            </w:pPr>
            <w:r w:rsidRPr="000549B3">
              <w:rPr>
                <w:rFonts w:ascii="Arial" w:hAnsi="Arial" w:cs="Arial"/>
                <w:b w:val="0"/>
                <w:sz w:val="22"/>
                <w:szCs w:val="22"/>
                <w:lang w:val="id-ID"/>
              </w:rPr>
              <w:t>Mendekati keretanya, si bijak Hanuman mengangkat tangan kanannya dan mengucapkan kata-kata ini pada Rahwana "Kau tak bisa disakiti oleh makhluk ajaib, iblis, musisi ajaib, monster dan makhluk setengah dewa. Tapi kera berbahaya bagimu. Tangan kananku yang terangkat ini akan membunuhmu.”</w:t>
            </w:r>
          </w:p>
          <w:p w14:paraId="6529D815" w14:textId="77777777" w:rsidR="00342386" w:rsidRPr="005551E5" w:rsidRDefault="00342386" w:rsidP="00CD7A14">
            <w:pPr>
              <w:pStyle w:val="tat"/>
              <w:spacing w:before="93" w:beforeAutospacing="0" w:after="187" w:afterAutospacing="0"/>
              <w:rPr>
                <w:rFonts w:ascii="Arial" w:hAnsi="Arial" w:cs="Arial"/>
                <w:color w:val="000000"/>
                <w:sz w:val="22"/>
                <w:szCs w:val="22"/>
                <w:lang w:val="id-ID"/>
              </w:rPr>
            </w:pPr>
          </w:p>
          <w:p w14:paraId="11539D76" w14:textId="77777777" w:rsidR="00342386" w:rsidRPr="00E21D14" w:rsidRDefault="00342386" w:rsidP="00CD7A14">
            <w:pPr>
              <w:pStyle w:val="tat"/>
              <w:spacing w:before="92" w:beforeAutospacing="0" w:after="183" w:afterAutospacing="0"/>
              <w:rPr>
                <w:rFonts w:ascii="Arial" w:hAnsi="Arial" w:cs="Arial"/>
                <w:color w:val="000000"/>
                <w:sz w:val="18"/>
                <w:szCs w:val="18"/>
                <w:lang w:val="fr-FR"/>
              </w:rPr>
            </w:pPr>
            <w:r w:rsidRPr="00CF6494">
              <w:rPr>
                <w:rFonts w:ascii="Arial" w:hAnsi="Arial" w:cs="Arial"/>
                <w:i/>
                <w:color w:val="000000"/>
                <w:sz w:val="18"/>
                <w:szCs w:val="18"/>
                <w:lang w:val="id-ID"/>
              </w:rPr>
              <w:t>Sumber</w:t>
            </w:r>
            <w:r w:rsidRPr="00CF6494">
              <w:rPr>
                <w:rFonts w:ascii="Arial" w:hAnsi="Arial" w:cs="Arial"/>
                <w:b w:val="0"/>
                <w:color w:val="000000"/>
                <w:sz w:val="18"/>
                <w:szCs w:val="18"/>
                <w:lang w:val="id-ID"/>
              </w:rPr>
              <w:t xml:space="preserve">: Murthy, K. M. K. 2006. </w:t>
            </w:r>
            <w:r w:rsidRPr="00391B5A">
              <w:rPr>
                <w:rFonts w:ascii="Arial" w:hAnsi="Arial" w:cs="Arial"/>
                <w:b w:val="0"/>
                <w:i/>
                <w:iCs/>
                <w:color w:val="000000"/>
                <w:sz w:val="18"/>
                <w:szCs w:val="18"/>
                <w:lang w:val="id-ID"/>
              </w:rPr>
              <w:t>Valmiki Ramayana</w:t>
            </w:r>
            <w:r w:rsidRPr="00CF6494">
              <w:rPr>
                <w:rFonts w:ascii="Arial" w:hAnsi="Arial" w:cs="Arial"/>
                <w:b w:val="0"/>
                <w:color w:val="000000"/>
                <w:sz w:val="18"/>
                <w:szCs w:val="18"/>
                <w:lang w:val="id-ID"/>
              </w:rPr>
              <w:t xml:space="preserve"> (Terjemahan)</w:t>
            </w:r>
            <w:r>
              <w:rPr>
                <w:rFonts w:ascii="Arial" w:hAnsi="Arial" w:cs="Arial"/>
                <w:b w:val="0"/>
                <w:i/>
                <w:iCs/>
                <w:color w:val="000000"/>
                <w:sz w:val="18"/>
                <w:szCs w:val="18"/>
                <w:lang w:val="id-ID"/>
              </w:rPr>
              <w:t>.</w:t>
            </w:r>
            <w:r w:rsidRPr="00CF6494">
              <w:rPr>
                <w:rFonts w:ascii="Arial" w:hAnsi="Arial" w:cs="Arial"/>
                <w:b w:val="0"/>
                <w:color w:val="000000"/>
                <w:sz w:val="18"/>
                <w:szCs w:val="18"/>
                <w:lang w:val="id-ID"/>
              </w:rPr>
              <w:t xml:space="preserve"> Chapter 5. </w:t>
            </w:r>
            <w:hyperlink r:id="rId9" w:history="1">
              <w:r w:rsidRPr="00E21D14">
                <w:rPr>
                  <w:rStyle w:val="Hyperlink"/>
                  <w:rFonts w:ascii="Arial" w:hAnsi="Arial" w:cs="Arial"/>
                  <w:b w:val="0"/>
                  <w:bCs w:val="0"/>
                  <w:sz w:val="18"/>
                  <w:szCs w:val="18"/>
                  <w:lang w:val="id-ID"/>
                </w:rPr>
                <w:t>http://www.valmikiramayan.net/yuddha/sarga59/yuddha_59_prose.htm</w:t>
              </w:r>
            </w:hyperlink>
            <w:r w:rsidRPr="00CF6494">
              <w:rPr>
                <w:rFonts w:ascii="Arial" w:hAnsi="Arial" w:cs="Arial"/>
                <w:b w:val="0"/>
                <w:color w:val="000000"/>
                <w:sz w:val="18"/>
                <w:szCs w:val="18"/>
                <w:lang w:val="id-ID"/>
              </w:rPr>
              <w:t>.</w:t>
            </w:r>
          </w:p>
        </w:tc>
      </w:tr>
    </w:tbl>
    <w:p w14:paraId="6F8CA8A8" w14:textId="77777777" w:rsidR="00342386" w:rsidRPr="00E21D14" w:rsidRDefault="00342386" w:rsidP="00342386">
      <w:pPr>
        <w:rPr>
          <w:rFonts w:ascii="Arial" w:hAnsi="Arial" w:cs="Arial"/>
          <w:sz w:val="22"/>
          <w:szCs w:val="22"/>
          <w:lang w:val="fr-FR"/>
        </w:rPr>
      </w:pPr>
    </w:p>
    <w:p w14:paraId="022F27C0" w14:textId="77777777" w:rsidR="00342386" w:rsidRPr="00E21D14" w:rsidRDefault="00342386" w:rsidP="00342386">
      <w:pPr>
        <w:rPr>
          <w:rFonts w:ascii="Arial" w:hAnsi="Arial" w:cs="Arial"/>
          <w:sz w:val="22"/>
          <w:szCs w:val="22"/>
          <w:lang w:val="fr-FR"/>
        </w:rPr>
      </w:pPr>
    </w:p>
    <w:p w14:paraId="6614A7D2" w14:textId="77777777" w:rsidR="00342386" w:rsidRPr="00E21D14" w:rsidRDefault="00342386" w:rsidP="00342386">
      <w:pPr>
        <w:rPr>
          <w:rFonts w:ascii="Arial" w:hAnsi="Arial" w:cs="Arial"/>
          <w:sz w:val="22"/>
          <w:szCs w:val="22"/>
          <w:lang w:val="fr-FR"/>
        </w:rPr>
      </w:pPr>
    </w:p>
    <w:p w14:paraId="41771089" w14:textId="77777777" w:rsidR="00342386" w:rsidRPr="00E21D14" w:rsidRDefault="00342386" w:rsidP="00342386">
      <w:pPr>
        <w:rPr>
          <w:rFonts w:ascii="Arial" w:hAnsi="Arial" w:cs="Arial"/>
          <w:sz w:val="22"/>
          <w:szCs w:val="22"/>
          <w:lang w:val="fr-FR"/>
        </w:rPr>
      </w:pPr>
    </w:p>
    <w:p w14:paraId="0FC2422C" w14:textId="77777777" w:rsidR="00342386" w:rsidRPr="00E21D14" w:rsidRDefault="00342386" w:rsidP="00342386">
      <w:pPr>
        <w:rPr>
          <w:rFonts w:ascii="Arial" w:hAnsi="Arial" w:cs="Arial"/>
          <w:sz w:val="22"/>
          <w:szCs w:val="22"/>
          <w:lang w:val="fr-FR"/>
        </w:rPr>
      </w:pPr>
    </w:p>
    <w:p w14:paraId="2A7142C4" w14:textId="77777777" w:rsidR="00342386" w:rsidRPr="00E21D14" w:rsidRDefault="00342386" w:rsidP="00342386">
      <w:pPr>
        <w:rPr>
          <w:rFonts w:ascii="Arial" w:hAnsi="Arial" w:cs="Arial"/>
          <w:sz w:val="22"/>
          <w:szCs w:val="22"/>
          <w:lang w:val="fr-FR"/>
        </w:rPr>
      </w:pPr>
    </w:p>
    <w:p w14:paraId="561B1632" w14:textId="77777777" w:rsidR="00342386" w:rsidRPr="00E21D14" w:rsidRDefault="00342386" w:rsidP="00342386">
      <w:pPr>
        <w:rPr>
          <w:rFonts w:ascii="Arial" w:hAnsi="Arial" w:cs="Arial"/>
          <w:sz w:val="22"/>
          <w:szCs w:val="22"/>
          <w:lang w:val="fr-FR"/>
        </w:rPr>
      </w:pPr>
    </w:p>
    <w:p w14:paraId="682F5075" w14:textId="77777777" w:rsidR="00342386" w:rsidRPr="00E21D14" w:rsidRDefault="00342386" w:rsidP="00342386">
      <w:pPr>
        <w:rPr>
          <w:rFonts w:ascii="Arial" w:hAnsi="Arial" w:cs="Arial"/>
          <w:sz w:val="22"/>
          <w:szCs w:val="22"/>
          <w:lang w:val="fr-FR"/>
        </w:rPr>
      </w:pPr>
    </w:p>
    <w:p w14:paraId="7A2E7F9A" w14:textId="77777777" w:rsidR="00342386" w:rsidRPr="00E21D14" w:rsidRDefault="00342386" w:rsidP="00342386">
      <w:pPr>
        <w:rPr>
          <w:rFonts w:ascii="Arial" w:hAnsi="Arial" w:cs="Arial"/>
          <w:sz w:val="22"/>
          <w:szCs w:val="22"/>
          <w:lang w:val="fr-FR"/>
        </w:rPr>
      </w:pPr>
    </w:p>
    <w:p w14:paraId="64E234BF" w14:textId="77777777" w:rsidR="00342386" w:rsidRPr="00E21D14" w:rsidRDefault="00342386" w:rsidP="00342386">
      <w:pPr>
        <w:rPr>
          <w:rFonts w:ascii="Arial" w:hAnsi="Arial" w:cs="Arial"/>
          <w:sz w:val="22"/>
          <w:szCs w:val="22"/>
          <w:lang w:val="fr-FR"/>
        </w:rPr>
      </w:pPr>
    </w:p>
    <w:tbl>
      <w:tblPr>
        <w:tblStyle w:val="GridTable1Light-Accent11"/>
        <w:tblW w:w="0" w:type="auto"/>
        <w:tblLook w:val="04A0" w:firstRow="1" w:lastRow="0" w:firstColumn="1" w:lastColumn="0" w:noHBand="0" w:noVBand="1"/>
      </w:tblPr>
      <w:tblGrid>
        <w:gridCol w:w="8630"/>
      </w:tblGrid>
      <w:tr w:rsidR="00342386" w14:paraId="28B88B15" w14:textId="77777777" w:rsidTr="007C7F9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000000"/>
              <w:left w:val="single" w:sz="4" w:space="0" w:color="000000"/>
              <w:bottom w:val="single" w:sz="4" w:space="0" w:color="000000"/>
              <w:right w:val="single" w:sz="4" w:space="0" w:color="000000"/>
            </w:tcBorders>
          </w:tcPr>
          <w:p w14:paraId="550E82B0" w14:textId="77777777" w:rsidR="00342386" w:rsidRPr="00326DCC" w:rsidRDefault="00342386" w:rsidP="00CD7A14">
            <w:pPr>
              <w:rPr>
                <w:rFonts w:ascii="Arial" w:hAnsi="Arial" w:cs="Arial"/>
                <w:sz w:val="22"/>
                <w:szCs w:val="22"/>
              </w:rPr>
            </w:pPr>
            <w:r w:rsidRPr="00326DCC">
              <w:rPr>
                <w:rFonts w:ascii="Arial" w:hAnsi="Arial" w:cs="Arial"/>
                <w:bCs w:val="0"/>
                <w:sz w:val="22"/>
                <w:szCs w:val="22"/>
                <w:lang w:val="id-ID"/>
              </w:rPr>
              <w:t>Sumber 2: Gambar relief pertempuran Lanka dari Angkor Wat</w:t>
            </w:r>
          </w:p>
        </w:tc>
      </w:tr>
      <w:tr w:rsidR="00342386" w14:paraId="3825031E" w14:textId="77777777" w:rsidTr="007C7F97">
        <w:trPr>
          <w:trHeight w:val="7121"/>
        </w:trPr>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000000"/>
              <w:left w:val="single" w:sz="4" w:space="0" w:color="000000"/>
              <w:bottom w:val="single" w:sz="4" w:space="0" w:color="000000"/>
              <w:right w:val="single" w:sz="4" w:space="0" w:color="000000"/>
            </w:tcBorders>
          </w:tcPr>
          <w:p w14:paraId="4ABC62BE" w14:textId="77777777" w:rsidR="00342386" w:rsidRPr="00502ECF" w:rsidRDefault="00342386" w:rsidP="00CD7A14">
            <w:pPr>
              <w:rPr>
                <w:rFonts w:ascii="Arial" w:hAnsi="Arial" w:cs="Arial"/>
                <w:sz w:val="22"/>
                <w:szCs w:val="22"/>
              </w:rPr>
            </w:pPr>
            <w:r w:rsidRPr="00CF6494">
              <w:rPr>
                <w:rFonts w:ascii="Arial" w:hAnsi="Arial" w:cs="Arial"/>
                <w:sz w:val="18"/>
                <w:szCs w:val="22"/>
                <w:lang w:bidi="th-TH"/>
              </w:rPr>
              <w:drawing>
                <wp:anchor distT="0" distB="0" distL="114300" distR="114300" simplePos="0" relativeHeight="251676672" behindDoc="1" locked="0" layoutInCell="1" allowOverlap="1" wp14:anchorId="184DAC4F" wp14:editId="549C1AD9">
                  <wp:simplePos x="0" y="0"/>
                  <wp:positionH relativeFrom="column">
                    <wp:posOffset>-48895</wp:posOffset>
                  </wp:positionH>
                  <wp:positionV relativeFrom="paragraph">
                    <wp:posOffset>93980</wp:posOffset>
                  </wp:positionV>
                  <wp:extent cx="5192395" cy="3807460"/>
                  <wp:effectExtent l="0" t="0" r="0" b="2540"/>
                  <wp:wrapTight wrapText="bothSides">
                    <wp:wrapPolygon edited="0">
                      <wp:start x="0" y="0"/>
                      <wp:lineTo x="0" y="21470"/>
                      <wp:lineTo x="21449" y="21470"/>
                      <wp:lineTo x="21449" y="0"/>
                      <wp:lineTo x="0" y="0"/>
                    </wp:wrapPolygon>
                  </wp:wrapTight>
                  <wp:docPr id="36" name="Picture 36" descr="../../Downloads/3578780466_a8a44a682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3578780466_a8a44a682d_z.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92395" cy="380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494">
              <w:rPr>
                <w:rFonts w:ascii="Arial" w:hAnsi="Arial" w:cs="Arial"/>
                <w:i/>
                <w:sz w:val="18"/>
                <w:szCs w:val="22"/>
                <w:lang w:val="id-ID"/>
              </w:rPr>
              <w:t>Sumber</w:t>
            </w:r>
            <w:r w:rsidRPr="00CF6494">
              <w:rPr>
                <w:rFonts w:ascii="Arial" w:hAnsi="Arial" w:cs="Arial"/>
                <w:sz w:val="18"/>
                <w:szCs w:val="22"/>
                <w:lang w:val="id-ID"/>
              </w:rPr>
              <w:t>: © Dennis Jarvis. 2009. Di bawah Creative Commons. https://www.flickr.com/photos/archer10/3578780466/in/photolist-9WmGM7-dN1vWD-6sfbKu-dNivHt-3MvWBy-5ziXsA-3drjT1-qrqwJ3-5xajoE-aamD7k-6sd51N-3drkZm-5jw6aa-canfpy-3Mw1eN-4QphrA-bwC2MG-hZKRZ6-bUGKbD-e5ewnv-e5euwc-canaxS-e5eu9k-5ziXyE-re5VT-dSHVwU-e5evn6-4pSScS-rpQSWG-cancnE-e5euWt-canuRf-6c45Tr-63zxBe-cc4YYf-can677-canmBN-pyiYvd-e5kawb-6s8ZcD-4dBJ8r-aYDGGp-hZJFzJ-aYDGE8-dDNDdc-bDXrM-hZLENN-bDXsC-hZKd6w-hZLLaQ</w:t>
            </w:r>
          </w:p>
        </w:tc>
      </w:tr>
    </w:tbl>
    <w:p w14:paraId="7EF5658B" w14:textId="77777777" w:rsidR="00342386" w:rsidRDefault="00342386" w:rsidP="00342386">
      <w:pPr>
        <w:rPr>
          <w:rFonts w:ascii="Arial" w:hAnsi="Arial" w:cs="Arial"/>
          <w:sz w:val="22"/>
          <w:szCs w:val="22"/>
        </w:rPr>
      </w:pPr>
    </w:p>
    <w:p w14:paraId="274588EC" w14:textId="77777777" w:rsidR="00342386" w:rsidRDefault="00342386" w:rsidP="00342386">
      <w:r>
        <w:rPr>
          <w:b/>
          <w:bCs/>
        </w:rPr>
        <w:br w:type="page"/>
      </w:r>
    </w:p>
    <w:tbl>
      <w:tblPr>
        <w:tblStyle w:val="GridTable1Light-Accent11"/>
        <w:tblW w:w="0" w:type="auto"/>
        <w:tblLook w:val="04A0" w:firstRow="1" w:lastRow="0" w:firstColumn="1" w:lastColumn="0" w:noHBand="0" w:noVBand="1"/>
      </w:tblPr>
      <w:tblGrid>
        <w:gridCol w:w="8630"/>
      </w:tblGrid>
      <w:tr w:rsidR="00342386" w14:paraId="44863675"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1A2904A" w14:textId="77777777" w:rsidR="00342386" w:rsidRPr="00326DCC" w:rsidRDefault="00342386" w:rsidP="00CD7A14">
            <w:pPr>
              <w:rPr>
                <w:rFonts w:ascii="Arial" w:hAnsi="Arial" w:cs="Arial"/>
                <w:sz w:val="22"/>
                <w:szCs w:val="22"/>
              </w:rPr>
            </w:pPr>
            <w:r w:rsidRPr="00326DCC">
              <w:rPr>
                <w:rFonts w:ascii="Arial" w:hAnsi="Arial" w:cs="Arial"/>
                <w:bCs w:val="0"/>
                <w:sz w:val="22"/>
                <w:szCs w:val="22"/>
                <w:lang w:val="id-ID"/>
              </w:rPr>
              <w:t xml:space="preserve">Sumber 3: Lukisan mural tentang Pertempuran Lanka dari Wat Phra Kaew </w:t>
            </w:r>
          </w:p>
        </w:tc>
      </w:tr>
      <w:tr w:rsidR="00342386" w14:paraId="245E481C"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BE3FC98" w14:textId="77777777" w:rsidR="00342386" w:rsidRPr="00502ECF" w:rsidRDefault="00342386" w:rsidP="00CD7A14">
            <w:pPr>
              <w:rPr>
                <w:rFonts w:ascii="Arial" w:hAnsi="Arial" w:cs="Arial"/>
                <w:sz w:val="22"/>
                <w:szCs w:val="22"/>
              </w:rPr>
            </w:pPr>
            <w:r w:rsidRPr="00CF6494">
              <w:rPr>
                <w:rFonts w:ascii="Arial" w:hAnsi="Arial" w:cs="Arial"/>
                <w:sz w:val="18"/>
                <w:szCs w:val="22"/>
                <w:lang w:bidi="th-TH"/>
              </w:rPr>
              <w:drawing>
                <wp:anchor distT="0" distB="0" distL="114300" distR="114300" simplePos="0" relativeHeight="251677696" behindDoc="1" locked="0" layoutInCell="1" allowOverlap="1" wp14:anchorId="5A6BA742" wp14:editId="6EFC6C1C">
                  <wp:simplePos x="0" y="0"/>
                  <wp:positionH relativeFrom="column">
                    <wp:posOffset>1270</wp:posOffset>
                  </wp:positionH>
                  <wp:positionV relativeFrom="paragraph">
                    <wp:posOffset>57150</wp:posOffset>
                  </wp:positionV>
                  <wp:extent cx="5610225" cy="3606165"/>
                  <wp:effectExtent l="0" t="0" r="9525" b="0"/>
                  <wp:wrapTight wrapText="bothSides">
                    <wp:wrapPolygon edited="0">
                      <wp:start x="0" y="0"/>
                      <wp:lineTo x="0" y="21452"/>
                      <wp:lineTo x="21563" y="21452"/>
                      <wp:lineTo x="21563" y="0"/>
                      <wp:lineTo x="0" y="0"/>
                    </wp:wrapPolygon>
                  </wp:wrapTight>
                  <wp:docPr id="37" name="Picture 37" descr="../../Downloads/1392410389_a2bfd3766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1392410389_a2bfd37661_z.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10225" cy="3606165"/>
                          </a:xfrm>
                          <a:prstGeom prst="rect">
                            <a:avLst/>
                          </a:prstGeom>
                          <a:noFill/>
                          <a:ln>
                            <a:noFill/>
                          </a:ln>
                        </pic:spPr>
                      </pic:pic>
                    </a:graphicData>
                  </a:graphic>
                </wp:anchor>
              </w:drawing>
            </w:r>
            <w:r w:rsidRPr="00CF6494">
              <w:rPr>
                <w:rFonts w:ascii="Arial" w:hAnsi="Arial" w:cs="Arial"/>
                <w:i/>
                <w:sz w:val="18"/>
                <w:szCs w:val="22"/>
                <w:lang w:val="id-ID"/>
              </w:rPr>
              <w:t>Sumber</w:t>
            </w:r>
            <w:r w:rsidRPr="00CF6494">
              <w:rPr>
                <w:rFonts w:ascii="Arial" w:hAnsi="Arial" w:cs="Arial"/>
                <w:sz w:val="18"/>
                <w:szCs w:val="22"/>
                <w:lang w:val="id-ID"/>
              </w:rPr>
              <w:t>: Thaths. 2007. Di bawah Creative Commons https://www.flickr.com/photos/34816987@N00/1392410389)</w:t>
            </w:r>
          </w:p>
        </w:tc>
      </w:tr>
    </w:tbl>
    <w:p w14:paraId="50011B6F" w14:textId="77777777" w:rsidR="00342386" w:rsidRDefault="00342386" w:rsidP="00342386">
      <w:pPr>
        <w:rPr>
          <w:rFonts w:ascii="Arial" w:hAnsi="Arial" w:cs="Arial"/>
          <w:sz w:val="22"/>
          <w:szCs w:val="22"/>
        </w:rPr>
      </w:pPr>
    </w:p>
    <w:p w14:paraId="5586532E" w14:textId="77777777" w:rsidR="00342386" w:rsidRDefault="00342386" w:rsidP="00342386">
      <w:pPr>
        <w:rPr>
          <w:rFonts w:ascii="Arial" w:hAnsi="Arial" w:cs="Arial"/>
          <w:sz w:val="22"/>
          <w:szCs w:val="22"/>
        </w:rPr>
      </w:pPr>
      <w:r>
        <w:rPr>
          <w:rFonts w:ascii="Arial" w:hAnsi="Arial" w:cs="Arial"/>
          <w:sz w:val="22"/>
          <w:szCs w:val="22"/>
        </w:rPr>
        <w:br w:type="page"/>
      </w:r>
    </w:p>
    <w:tbl>
      <w:tblPr>
        <w:tblStyle w:val="TableGrid"/>
        <w:tblW w:w="0" w:type="auto"/>
        <w:tblLook w:val="04A0" w:firstRow="1" w:lastRow="0" w:firstColumn="1" w:lastColumn="0" w:noHBand="0" w:noVBand="1"/>
      </w:tblPr>
      <w:tblGrid>
        <w:gridCol w:w="8630"/>
      </w:tblGrid>
      <w:tr w:rsidR="00342386" w14:paraId="1F87D527" w14:textId="77777777" w:rsidTr="00CD7A14">
        <w:tc>
          <w:tcPr>
            <w:tcW w:w="9071" w:type="dxa"/>
          </w:tcPr>
          <w:p w14:paraId="1D31EE18" w14:textId="77777777" w:rsidR="00342386" w:rsidRPr="00326DCC" w:rsidRDefault="00342386" w:rsidP="00CD7A14">
            <w:pPr>
              <w:outlineLvl w:val="0"/>
              <w:rPr>
                <w:rFonts w:ascii="Arial" w:hAnsi="Arial" w:cs="Arial"/>
                <w:b/>
                <w:sz w:val="22"/>
                <w:szCs w:val="22"/>
              </w:rPr>
            </w:pPr>
            <w:r>
              <w:rPr>
                <w:rFonts w:ascii="Arial" w:hAnsi="Arial" w:cs="Arial"/>
                <w:b/>
                <w:sz w:val="22"/>
                <w:szCs w:val="22"/>
                <w:lang w:val="id-ID"/>
              </w:rPr>
              <w:t>Lembar Kerja 1: Bacaan Awal</w:t>
            </w:r>
          </w:p>
        </w:tc>
      </w:tr>
      <w:tr w:rsidR="00342386" w14:paraId="2AAF9679" w14:textId="77777777" w:rsidTr="00CD7A14">
        <w:tc>
          <w:tcPr>
            <w:tcW w:w="9071" w:type="dxa"/>
          </w:tcPr>
          <w:p w14:paraId="3909091E" w14:textId="77777777" w:rsidR="00342386" w:rsidRDefault="00342386" w:rsidP="00CD7A14">
            <w:pPr>
              <w:outlineLvl w:val="0"/>
              <w:rPr>
                <w:rFonts w:ascii="Arial" w:hAnsi="Arial" w:cs="Arial"/>
                <w:b/>
                <w:sz w:val="22"/>
                <w:szCs w:val="22"/>
              </w:rPr>
            </w:pPr>
          </w:p>
        </w:tc>
      </w:tr>
      <w:tr w:rsidR="00342386" w:rsidRPr="00FC48F4" w14:paraId="0D582BB5" w14:textId="77777777" w:rsidTr="00CD7A14">
        <w:tc>
          <w:tcPr>
            <w:tcW w:w="9071" w:type="dxa"/>
          </w:tcPr>
          <w:p w14:paraId="2D2C59E1" w14:textId="77777777" w:rsidR="00342386" w:rsidRPr="00E44245" w:rsidRDefault="00342386" w:rsidP="00CD7A14">
            <w:pPr>
              <w:rPr>
                <w:rFonts w:ascii="Arial" w:hAnsi="Arial" w:cs="Arial"/>
                <w:sz w:val="22"/>
                <w:szCs w:val="22"/>
              </w:rPr>
            </w:pPr>
          </w:p>
          <w:p w14:paraId="1980CFE0" w14:textId="77777777" w:rsidR="00342386" w:rsidRPr="005551E5" w:rsidRDefault="00342386" w:rsidP="00CD7A14">
            <w:pPr>
              <w:rPr>
                <w:rFonts w:ascii="Arial" w:hAnsi="Arial" w:cs="Arial"/>
                <w:color w:val="252525"/>
                <w:sz w:val="22"/>
                <w:szCs w:val="22"/>
                <w:shd w:val="clear" w:color="auto" w:fill="FFFFFF"/>
                <w:lang w:val="id-ID"/>
              </w:rPr>
            </w:pPr>
            <w:r w:rsidRPr="00E44245">
              <w:rPr>
                <w:rFonts w:ascii="Arial" w:hAnsi="Arial" w:cs="Arial"/>
                <w:sz w:val="22"/>
                <w:szCs w:val="22"/>
                <w:lang w:val="id-ID"/>
              </w:rPr>
              <w:t xml:space="preserve">Ramayana adalah puisi Hindu kuno dari India. Puisi ini menceritakan kisah seorang pangeran legendaris bernama Rama, yang dikisahkan tinggal di Kerajaan Kosala. Ayahnya memaksanya untuk meninggalkan kerajaan, dan ia melakukan perjalanan melalui India dengan saudaranya dan istrinya, Sita. Namun, musuh-musuhnya menangkap Sita. Untuk mendapatkannya kembali, Rama berperang dengan Rahwana, raja pulau Lanka. Ia memenangkan pertempuran Lanka dengan bantuan Hanuman, dewa yang muncul sebagai setengah kera, setengah manusia. Rama yang berjaya kembali ke kerajaan Ayodhya untuk menjadi raja. </w:t>
            </w:r>
            <w:r w:rsidRPr="00E44245">
              <w:rPr>
                <w:rFonts w:ascii="Arial" w:hAnsi="Arial" w:cs="Arial"/>
                <w:color w:val="252525"/>
                <w:sz w:val="22"/>
                <w:szCs w:val="22"/>
                <w:shd w:val="clear" w:color="auto" w:fill="FFFFFF"/>
                <w:lang w:val="id-ID"/>
              </w:rPr>
              <w:t xml:space="preserve">Dalam agama Hindu, Rama dipandang sebagai dewa. </w:t>
            </w:r>
          </w:p>
          <w:p w14:paraId="7DB3949F" w14:textId="77777777" w:rsidR="00342386" w:rsidRPr="005551E5" w:rsidRDefault="00342386" w:rsidP="00CD7A14">
            <w:pPr>
              <w:rPr>
                <w:rFonts w:ascii="Arial" w:hAnsi="Arial" w:cs="Arial"/>
                <w:sz w:val="22"/>
                <w:szCs w:val="22"/>
                <w:lang w:val="id-ID"/>
              </w:rPr>
            </w:pPr>
          </w:p>
          <w:p w14:paraId="6D598634" w14:textId="77777777" w:rsidR="00342386" w:rsidRPr="005551E5" w:rsidRDefault="00342386" w:rsidP="00CD7A14">
            <w:pPr>
              <w:rPr>
                <w:rFonts w:ascii="Arial" w:hAnsi="Arial" w:cs="Arial"/>
                <w:sz w:val="22"/>
                <w:szCs w:val="22"/>
                <w:lang w:val="id-ID"/>
              </w:rPr>
            </w:pPr>
            <w:r w:rsidRPr="00E44245">
              <w:rPr>
                <w:rFonts w:ascii="Arial" w:hAnsi="Arial" w:cs="Arial"/>
                <w:sz w:val="22"/>
                <w:szCs w:val="22"/>
                <w:lang w:val="id-ID"/>
              </w:rPr>
              <w:t xml:space="preserve">Sejarawan tidak terlalu yakin kapan Ramayana ditulis, tetapi mereka percaya itu ditulis antara 500 SM dan 200 M. Puisi itu ditulis dalam bahasa Sansekerta, di wilayah yang sekarang menjadi India. </w:t>
            </w:r>
          </w:p>
          <w:p w14:paraId="1E7E6F34" w14:textId="77777777" w:rsidR="00342386" w:rsidRPr="005551E5" w:rsidRDefault="00342386" w:rsidP="00CD7A14">
            <w:pPr>
              <w:rPr>
                <w:rFonts w:ascii="Arial" w:hAnsi="Arial" w:cs="Arial"/>
                <w:sz w:val="22"/>
                <w:szCs w:val="22"/>
                <w:lang w:val="id-ID"/>
              </w:rPr>
            </w:pPr>
          </w:p>
          <w:p w14:paraId="737CF089" w14:textId="77777777" w:rsidR="00342386" w:rsidRPr="005551E5" w:rsidRDefault="00342386" w:rsidP="00CD7A14">
            <w:pPr>
              <w:rPr>
                <w:rFonts w:ascii="Arial" w:hAnsi="Arial" w:cs="Arial"/>
                <w:sz w:val="22"/>
                <w:szCs w:val="22"/>
                <w:lang w:val="id-ID"/>
              </w:rPr>
            </w:pPr>
            <w:r w:rsidRPr="00E44245">
              <w:rPr>
                <w:rFonts w:ascii="Arial" w:hAnsi="Arial" w:cs="Arial"/>
                <w:sz w:val="22"/>
                <w:szCs w:val="22"/>
                <w:lang w:val="id-ID"/>
              </w:rPr>
              <w:t xml:space="preserve">Kisah Ramayana menyebar ke seluruh Asia Tenggara. Saat ini, ada banyak versi Ramayana dalam bahasa Thailand, Indonesia, Laos, Myanmar, Filipina, dan Malaysia. Penguasa di seluruh Asia Tenggara menggunakan puisi ini untuk melambangkan kehebatan mereka sendiri. </w:t>
            </w:r>
          </w:p>
          <w:p w14:paraId="1B249F06" w14:textId="77777777" w:rsidR="00342386" w:rsidRPr="005551E5" w:rsidRDefault="00342386" w:rsidP="00CD7A14">
            <w:pPr>
              <w:rPr>
                <w:rFonts w:ascii="Arial" w:hAnsi="Arial" w:cs="Arial"/>
                <w:sz w:val="22"/>
                <w:szCs w:val="22"/>
                <w:lang w:val="id-ID"/>
              </w:rPr>
            </w:pPr>
          </w:p>
          <w:p w14:paraId="66F56858" w14:textId="77777777" w:rsidR="00342386" w:rsidRPr="005551E5" w:rsidRDefault="00342386" w:rsidP="00CD7A14">
            <w:pPr>
              <w:rPr>
                <w:rFonts w:ascii="Arial" w:hAnsi="Arial" w:cs="Arial"/>
                <w:sz w:val="22"/>
                <w:szCs w:val="22"/>
                <w:lang w:val="id-ID"/>
              </w:rPr>
            </w:pPr>
            <w:r w:rsidRPr="00E44245">
              <w:rPr>
                <w:rFonts w:ascii="Arial" w:hAnsi="Arial" w:cs="Arial"/>
                <w:sz w:val="22"/>
                <w:szCs w:val="22"/>
                <w:lang w:val="id-ID"/>
              </w:rPr>
              <w:t xml:space="preserve">Ramayana terus menjadi bagian penting dalam budaya Asia Tenggara. Contohnya, pertunjukan wayang di berbagai negara Asia Tenggara menampilkan episode-episode dari puisi itu. </w:t>
            </w:r>
          </w:p>
          <w:p w14:paraId="6FB0D687" w14:textId="77777777" w:rsidR="00342386" w:rsidRPr="005551E5" w:rsidRDefault="00342386" w:rsidP="00CD7A14">
            <w:pPr>
              <w:rPr>
                <w:rFonts w:ascii="Arial" w:hAnsi="Arial" w:cs="Arial"/>
                <w:sz w:val="22"/>
                <w:szCs w:val="22"/>
                <w:lang w:val="id-ID"/>
              </w:rPr>
            </w:pPr>
          </w:p>
          <w:p w14:paraId="6E22DBB9" w14:textId="77777777" w:rsidR="00342386" w:rsidRPr="005551E5" w:rsidRDefault="00342386" w:rsidP="00CD7A14">
            <w:pPr>
              <w:rPr>
                <w:rFonts w:ascii="Arial" w:hAnsi="Arial" w:cs="Arial"/>
                <w:sz w:val="22"/>
                <w:szCs w:val="22"/>
                <w:lang w:val="id-ID"/>
              </w:rPr>
            </w:pPr>
            <w:r>
              <w:rPr>
                <w:rFonts w:ascii="Arial" w:hAnsi="Arial" w:cs="Arial"/>
                <w:sz w:val="22"/>
                <w:szCs w:val="22"/>
                <w:lang w:val="id-ID"/>
              </w:rPr>
              <w:t>Asia Tenggara juga mengadopsi Mahabharata, sebuah teks Hindu kuno di India mengenai pertempuran antara baik dan jahat. Di Jawa, Indonesia, saat ini, dalang wayang telah memperkenalkan karakter-karakter yang tidak ada dalam teks asli India.</w:t>
            </w:r>
          </w:p>
          <w:p w14:paraId="4A542A96" w14:textId="77777777" w:rsidR="00342386" w:rsidRPr="005551E5" w:rsidRDefault="00342386" w:rsidP="00CD7A14">
            <w:pPr>
              <w:rPr>
                <w:rFonts w:ascii="Arial" w:hAnsi="Arial" w:cs="Arial"/>
                <w:sz w:val="22"/>
                <w:szCs w:val="22"/>
                <w:lang w:val="id-ID"/>
              </w:rPr>
            </w:pPr>
          </w:p>
          <w:p w14:paraId="19F2A95E" w14:textId="77777777" w:rsidR="00342386" w:rsidRPr="005551E5" w:rsidRDefault="00342386" w:rsidP="00CD7A14">
            <w:pPr>
              <w:rPr>
                <w:rFonts w:ascii="Arial" w:hAnsi="Arial" w:cs="Arial"/>
                <w:b/>
                <w:sz w:val="22"/>
                <w:szCs w:val="22"/>
                <w:lang w:val="id-ID"/>
              </w:rPr>
            </w:pPr>
          </w:p>
        </w:tc>
      </w:tr>
      <w:tr w:rsidR="00342386" w14:paraId="43686DC7" w14:textId="77777777" w:rsidTr="00CD7A14">
        <w:tc>
          <w:tcPr>
            <w:tcW w:w="9071" w:type="dxa"/>
          </w:tcPr>
          <w:p w14:paraId="0A9166D8" w14:textId="77777777" w:rsidR="00342386" w:rsidRPr="005551E5" w:rsidRDefault="00342386" w:rsidP="00CD7A14">
            <w:pPr>
              <w:rPr>
                <w:rFonts w:ascii="Arial" w:hAnsi="Arial" w:cs="Arial"/>
                <w:b/>
                <w:sz w:val="22"/>
                <w:szCs w:val="22"/>
                <w:lang w:val="id-ID"/>
              </w:rPr>
            </w:pPr>
            <w:r w:rsidRPr="00F450DD">
              <w:rPr>
                <w:rFonts w:ascii="Arial" w:hAnsi="Arial" w:cs="Arial"/>
                <w:b/>
                <w:sz w:val="22"/>
                <w:szCs w:val="22"/>
                <w:lang w:val="id-ID"/>
              </w:rPr>
              <w:t>Latihan.:</w:t>
            </w:r>
          </w:p>
          <w:p w14:paraId="072326C4" w14:textId="77777777" w:rsidR="00342386" w:rsidRPr="005551E5" w:rsidRDefault="00342386" w:rsidP="00CD7A14">
            <w:pPr>
              <w:rPr>
                <w:rFonts w:ascii="Arial" w:hAnsi="Arial" w:cs="Arial"/>
                <w:b/>
                <w:sz w:val="22"/>
                <w:szCs w:val="22"/>
                <w:lang w:val="id-ID"/>
              </w:rPr>
            </w:pPr>
          </w:p>
          <w:p w14:paraId="6A92ECD1" w14:textId="77777777" w:rsidR="00342386" w:rsidRPr="00E44245" w:rsidRDefault="00342386" w:rsidP="00CD7A14">
            <w:pPr>
              <w:rPr>
                <w:rFonts w:ascii="Arial" w:hAnsi="Arial" w:cs="Arial"/>
                <w:sz w:val="22"/>
                <w:szCs w:val="22"/>
              </w:rPr>
            </w:pPr>
            <w:r w:rsidRPr="00E44245">
              <w:rPr>
                <w:rFonts w:ascii="Arial" w:hAnsi="Arial" w:cs="Arial"/>
                <w:sz w:val="22"/>
                <w:szCs w:val="22"/>
                <w:lang w:val="id-ID"/>
              </w:rPr>
              <w:t xml:space="preserve">Tanyakan orang tua Anda, kerabat yang lebih tua, atau orang-orang di komunitas Anda apa yang mereka ketahui tentang kisah Ramayana. Bagaimana kisah itu diceritakan di wilayah atau budaya Anda? </w:t>
            </w:r>
          </w:p>
          <w:p w14:paraId="2193EFEF" w14:textId="77777777" w:rsidR="00342386" w:rsidRPr="00E44245" w:rsidRDefault="00342386" w:rsidP="00CD7A14">
            <w:pPr>
              <w:rPr>
                <w:rFonts w:ascii="Arial" w:hAnsi="Arial" w:cs="Arial"/>
                <w:sz w:val="22"/>
                <w:szCs w:val="22"/>
              </w:rPr>
            </w:pPr>
          </w:p>
        </w:tc>
      </w:tr>
    </w:tbl>
    <w:p w14:paraId="18484FD9" w14:textId="77777777" w:rsidR="00342386" w:rsidRDefault="00342386" w:rsidP="00342386"/>
    <w:p w14:paraId="292C0888" w14:textId="77777777" w:rsidR="00342386" w:rsidRDefault="00342386" w:rsidP="00342386">
      <w:r>
        <w:br w:type="page"/>
      </w:r>
    </w:p>
    <w:p w14:paraId="195014F0" w14:textId="77777777" w:rsidR="00342386" w:rsidRDefault="00342386" w:rsidP="00342386">
      <w:pPr>
        <w:pStyle w:val="ListParagraph"/>
        <w:ind w:left="313"/>
        <w:rPr>
          <w:rFonts w:ascii="Arial" w:hAnsi="Arial" w:cs="Arial"/>
          <w:b/>
          <w:sz w:val="22"/>
          <w:szCs w:val="22"/>
        </w:rPr>
      </w:pPr>
      <w:r w:rsidRPr="004A06AA">
        <w:rPr>
          <w:rFonts w:ascii="Arial" w:hAnsi="Arial" w:cs="Arial"/>
          <w:b/>
          <w:sz w:val="22"/>
          <w:szCs w:val="22"/>
          <w:lang w:val="id-ID"/>
        </w:rPr>
        <w:t>Lembar Kerja 2: Membandingkan Ramayana</w:t>
      </w:r>
    </w:p>
    <w:p w14:paraId="303FF243" w14:textId="77777777" w:rsidR="00342386" w:rsidRDefault="00342386" w:rsidP="00342386">
      <w:pPr>
        <w:pStyle w:val="ListParagraph"/>
        <w:ind w:left="313"/>
        <w:rPr>
          <w:rFonts w:ascii="Arial" w:hAnsi="Arial" w:cs="Arial"/>
          <w:b/>
          <w:sz w:val="22"/>
          <w:szCs w:val="22"/>
        </w:rPr>
      </w:pPr>
    </w:p>
    <w:p w14:paraId="203DBB39" w14:textId="77777777" w:rsidR="00342386" w:rsidRDefault="00342386" w:rsidP="00342386">
      <w:pPr>
        <w:pStyle w:val="ListParagraph"/>
        <w:ind w:left="313"/>
        <w:rPr>
          <w:rFonts w:ascii="Arial" w:hAnsi="Arial" w:cs="Arial"/>
          <w:b/>
          <w:sz w:val="22"/>
          <w:szCs w:val="22"/>
        </w:rPr>
      </w:pPr>
    </w:p>
    <w:p w14:paraId="7B444D19" w14:textId="77777777" w:rsidR="00342386" w:rsidRDefault="00342386" w:rsidP="00342386">
      <w:pPr>
        <w:pStyle w:val="ListParagraph"/>
        <w:numPr>
          <w:ilvl w:val="0"/>
          <w:numId w:val="57"/>
        </w:numPr>
        <w:ind w:left="313" w:hanging="284"/>
        <w:rPr>
          <w:rFonts w:ascii="Arial" w:hAnsi="Arial" w:cs="Arial"/>
          <w:sz w:val="22"/>
          <w:szCs w:val="22"/>
        </w:rPr>
      </w:pPr>
      <w:r w:rsidRPr="00E44245">
        <w:rPr>
          <w:rFonts w:ascii="Arial" w:hAnsi="Arial" w:cs="Arial"/>
          <w:sz w:val="22"/>
          <w:szCs w:val="22"/>
          <w:lang w:val="id-ID"/>
        </w:rPr>
        <w:t>Pilih anggota kelompok untuk membacakan Sumber 1 dengan keras. Anggota lain harus mengikutinya.</w:t>
      </w:r>
    </w:p>
    <w:p w14:paraId="064EBEA8" w14:textId="77777777" w:rsidR="00342386" w:rsidRPr="00E44245" w:rsidRDefault="00342386" w:rsidP="00342386">
      <w:pPr>
        <w:pStyle w:val="ListParagraph"/>
        <w:ind w:left="313"/>
        <w:rPr>
          <w:rFonts w:ascii="Arial" w:hAnsi="Arial" w:cs="Arial"/>
          <w:sz w:val="22"/>
          <w:szCs w:val="22"/>
        </w:rPr>
      </w:pPr>
    </w:p>
    <w:p w14:paraId="15F4EF34" w14:textId="77777777" w:rsidR="00342386" w:rsidRDefault="00342386" w:rsidP="00342386">
      <w:pPr>
        <w:pStyle w:val="ListParagraph"/>
        <w:numPr>
          <w:ilvl w:val="0"/>
          <w:numId w:val="57"/>
        </w:numPr>
        <w:ind w:left="313" w:hanging="284"/>
        <w:rPr>
          <w:rFonts w:ascii="Arial" w:hAnsi="Arial" w:cs="Arial"/>
          <w:sz w:val="22"/>
          <w:szCs w:val="22"/>
        </w:rPr>
      </w:pPr>
      <w:r>
        <w:rPr>
          <w:rFonts w:ascii="Arial" w:hAnsi="Arial" w:cs="Arial"/>
          <w:sz w:val="22"/>
          <w:szCs w:val="22"/>
          <w:lang w:val="id-ID"/>
        </w:rPr>
        <w:t>Lihat Sumber 2: Karakter atau aksi apa yang dapat Anda temukan dari cerita itu? Tandai gambar.</w:t>
      </w:r>
    </w:p>
    <w:p w14:paraId="70894BE5" w14:textId="77777777" w:rsidR="00342386" w:rsidRDefault="00342386" w:rsidP="00342386">
      <w:pPr>
        <w:rPr>
          <w:rFonts w:ascii="Arial" w:hAnsi="Arial" w:cs="Arial"/>
          <w:sz w:val="22"/>
          <w:szCs w:val="22"/>
        </w:rPr>
      </w:pPr>
    </w:p>
    <w:p w14:paraId="5E317E42" w14:textId="77777777" w:rsidR="00342386" w:rsidRDefault="00342386" w:rsidP="00342386">
      <w:pPr>
        <w:rPr>
          <w:rFonts w:ascii="Arial" w:hAnsi="Arial" w:cs="Arial"/>
          <w:sz w:val="22"/>
          <w:szCs w:val="22"/>
        </w:rPr>
      </w:pPr>
    </w:p>
    <w:p w14:paraId="2BC5A3BD" w14:textId="77777777" w:rsidR="00342386" w:rsidRDefault="00342386" w:rsidP="00342386">
      <w:pPr>
        <w:rPr>
          <w:rFonts w:ascii="Arial" w:hAnsi="Arial" w:cs="Arial"/>
          <w:sz w:val="22"/>
          <w:szCs w:val="22"/>
        </w:rPr>
      </w:pPr>
    </w:p>
    <w:p w14:paraId="58274381" w14:textId="77777777" w:rsidR="00342386" w:rsidRDefault="00342386" w:rsidP="00342386">
      <w:pPr>
        <w:rPr>
          <w:rFonts w:ascii="Arial" w:hAnsi="Arial" w:cs="Arial"/>
          <w:sz w:val="22"/>
          <w:szCs w:val="22"/>
        </w:rPr>
      </w:pPr>
    </w:p>
    <w:p w14:paraId="75558E64" w14:textId="77777777" w:rsidR="00342386" w:rsidRDefault="00342386" w:rsidP="00342386">
      <w:pPr>
        <w:rPr>
          <w:rFonts w:ascii="Arial" w:hAnsi="Arial" w:cs="Arial"/>
          <w:sz w:val="22"/>
          <w:szCs w:val="22"/>
        </w:rPr>
      </w:pPr>
    </w:p>
    <w:p w14:paraId="6E448D0F" w14:textId="77777777" w:rsidR="00342386" w:rsidRDefault="00342386" w:rsidP="00342386">
      <w:pPr>
        <w:rPr>
          <w:rFonts w:ascii="Arial" w:hAnsi="Arial" w:cs="Arial"/>
          <w:sz w:val="22"/>
          <w:szCs w:val="22"/>
        </w:rPr>
      </w:pPr>
    </w:p>
    <w:p w14:paraId="56E466AB" w14:textId="77777777" w:rsidR="00342386" w:rsidRDefault="00342386" w:rsidP="00342386">
      <w:pPr>
        <w:rPr>
          <w:rFonts w:ascii="Arial" w:hAnsi="Arial" w:cs="Arial"/>
          <w:sz w:val="22"/>
          <w:szCs w:val="22"/>
        </w:rPr>
      </w:pPr>
    </w:p>
    <w:p w14:paraId="13438F75" w14:textId="77777777" w:rsidR="00342386" w:rsidRDefault="00342386" w:rsidP="00342386">
      <w:pPr>
        <w:rPr>
          <w:rFonts w:ascii="Arial" w:hAnsi="Arial" w:cs="Arial"/>
          <w:sz w:val="22"/>
          <w:szCs w:val="22"/>
        </w:rPr>
      </w:pPr>
    </w:p>
    <w:p w14:paraId="21E32D1C" w14:textId="77777777" w:rsidR="00342386" w:rsidRPr="00B23261" w:rsidRDefault="00342386" w:rsidP="00342386">
      <w:pPr>
        <w:rPr>
          <w:rFonts w:ascii="Arial" w:hAnsi="Arial" w:cs="Arial"/>
          <w:sz w:val="22"/>
          <w:szCs w:val="22"/>
        </w:rPr>
      </w:pPr>
    </w:p>
    <w:p w14:paraId="23464817" w14:textId="77777777" w:rsidR="00342386" w:rsidRDefault="00342386" w:rsidP="00342386">
      <w:pPr>
        <w:pStyle w:val="ListParagraph"/>
        <w:numPr>
          <w:ilvl w:val="0"/>
          <w:numId w:val="57"/>
        </w:numPr>
        <w:ind w:left="313" w:hanging="284"/>
        <w:rPr>
          <w:rFonts w:ascii="Arial" w:hAnsi="Arial" w:cs="Arial"/>
          <w:sz w:val="22"/>
          <w:szCs w:val="22"/>
        </w:rPr>
      </w:pPr>
      <w:r w:rsidRPr="00DB24AA">
        <w:rPr>
          <w:rFonts w:ascii="Arial" w:hAnsi="Arial" w:cs="Arial"/>
          <w:sz w:val="22"/>
          <w:szCs w:val="22"/>
          <w:lang w:val="id-ID"/>
        </w:rPr>
        <w:t>Sekarang lihat Sumber 3. Karakter atau aksi apa yang dapat Anda temukan dari cerita itu? Tandai gambar.</w:t>
      </w:r>
    </w:p>
    <w:p w14:paraId="5A4867AE" w14:textId="77777777" w:rsidR="00342386" w:rsidRDefault="00342386" w:rsidP="00342386">
      <w:pPr>
        <w:rPr>
          <w:rFonts w:ascii="Arial" w:hAnsi="Arial" w:cs="Arial"/>
          <w:sz w:val="22"/>
          <w:szCs w:val="22"/>
        </w:rPr>
      </w:pPr>
    </w:p>
    <w:p w14:paraId="26BE696F" w14:textId="77777777" w:rsidR="00342386" w:rsidRDefault="00342386" w:rsidP="00342386">
      <w:pPr>
        <w:rPr>
          <w:rFonts w:ascii="Arial" w:hAnsi="Arial" w:cs="Arial"/>
          <w:sz w:val="22"/>
          <w:szCs w:val="22"/>
        </w:rPr>
      </w:pPr>
    </w:p>
    <w:p w14:paraId="71DF9E63" w14:textId="77777777" w:rsidR="00342386" w:rsidRDefault="00342386" w:rsidP="00342386">
      <w:pPr>
        <w:rPr>
          <w:rFonts w:ascii="Arial" w:hAnsi="Arial" w:cs="Arial"/>
          <w:sz w:val="22"/>
          <w:szCs w:val="22"/>
        </w:rPr>
      </w:pPr>
    </w:p>
    <w:p w14:paraId="2ACC3EB7" w14:textId="77777777" w:rsidR="00342386" w:rsidRDefault="00342386" w:rsidP="00342386">
      <w:pPr>
        <w:rPr>
          <w:rFonts w:ascii="Arial" w:hAnsi="Arial" w:cs="Arial"/>
          <w:sz w:val="22"/>
          <w:szCs w:val="22"/>
        </w:rPr>
      </w:pPr>
    </w:p>
    <w:p w14:paraId="788ECAF8" w14:textId="77777777" w:rsidR="00342386" w:rsidRDefault="00342386" w:rsidP="00342386">
      <w:pPr>
        <w:rPr>
          <w:rFonts w:ascii="Arial" w:hAnsi="Arial" w:cs="Arial"/>
          <w:sz w:val="22"/>
          <w:szCs w:val="22"/>
        </w:rPr>
      </w:pPr>
    </w:p>
    <w:p w14:paraId="190D79CB" w14:textId="77777777" w:rsidR="00342386" w:rsidRDefault="00342386" w:rsidP="00342386">
      <w:pPr>
        <w:rPr>
          <w:rFonts w:ascii="Arial" w:hAnsi="Arial" w:cs="Arial"/>
          <w:sz w:val="22"/>
          <w:szCs w:val="22"/>
        </w:rPr>
      </w:pPr>
    </w:p>
    <w:p w14:paraId="3506113A" w14:textId="77777777" w:rsidR="00342386" w:rsidRDefault="00342386" w:rsidP="00342386">
      <w:pPr>
        <w:rPr>
          <w:rFonts w:ascii="Arial" w:hAnsi="Arial" w:cs="Arial"/>
          <w:sz w:val="22"/>
          <w:szCs w:val="22"/>
        </w:rPr>
      </w:pPr>
    </w:p>
    <w:p w14:paraId="44CFA58D" w14:textId="77777777" w:rsidR="00342386" w:rsidRPr="00B23261" w:rsidRDefault="00342386" w:rsidP="00342386">
      <w:pPr>
        <w:rPr>
          <w:rFonts w:ascii="Arial" w:hAnsi="Arial" w:cs="Arial"/>
          <w:sz w:val="22"/>
          <w:szCs w:val="22"/>
        </w:rPr>
      </w:pPr>
    </w:p>
    <w:p w14:paraId="6D0EF700" w14:textId="77777777" w:rsidR="00342386" w:rsidRDefault="00342386" w:rsidP="00342386">
      <w:pPr>
        <w:pStyle w:val="ListParagraph"/>
        <w:numPr>
          <w:ilvl w:val="0"/>
          <w:numId w:val="57"/>
        </w:numPr>
        <w:ind w:left="313" w:hanging="284"/>
        <w:rPr>
          <w:rFonts w:ascii="Arial" w:hAnsi="Arial" w:cs="Arial"/>
          <w:sz w:val="22"/>
          <w:szCs w:val="22"/>
        </w:rPr>
      </w:pPr>
      <w:r w:rsidRPr="00DB24AA">
        <w:rPr>
          <w:rFonts w:ascii="Arial" w:hAnsi="Arial" w:cs="Arial"/>
          <w:sz w:val="22"/>
          <w:szCs w:val="22"/>
          <w:lang w:val="id-ID"/>
        </w:rPr>
        <w:t>Apa perbedaan antara Sumber 2 dan Sumber 3?</w:t>
      </w:r>
    </w:p>
    <w:p w14:paraId="7226A09A" w14:textId="77777777" w:rsidR="00342386" w:rsidRDefault="00342386" w:rsidP="00342386">
      <w:pPr>
        <w:rPr>
          <w:rFonts w:ascii="Arial" w:hAnsi="Arial" w:cs="Arial"/>
          <w:sz w:val="22"/>
          <w:szCs w:val="22"/>
        </w:rPr>
      </w:pPr>
    </w:p>
    <w:p w14:paraId="4EEC1979" w14:textId="77777777" w:rsidR="00342386" w:rsidRDefault="00342386" w:rsidP="00342386">
      <w:pPr>
        <w:rPr>
          <w:rFonts w:ascii="Arial" w:hAnsi="Arial" w:cs="Arial"/>
          <w:sz w:val="22"/>
          <w:szCs w:val="22"/>
        </w:rPr>
      </w:pPr>
    </w:p>
    <w:p w14:paraId="529A1597" w14:textId="77777777" w:rsidR="00342386" w:rsidRDefault="00342386" w:rsidP="00342386">
      <w:pPr>
        <w:rPr>
          <w:rFonts w:ascii="Arial" w:hAnsi="Arial" w:cs="Arial"/>
          <w:sz w:val="22"/>
          <w:szCs w:val="22"/>
        </w:rPr>
      </w:pPr>
    </w:p>
    <w:p w14:paraId="7C3B2B80" w14:textId="77777777" w:rsidR="00342386" w:rsidRDefault="00342386" w:rsidP="00342386">
      <w:pPr>
        <w:rPr>
          <w:rFonts w:ascii="Arial" w:hAnsi="Arial" w:cs="Arial"/>
          <w:sz w:val="22"/>
          <w:szCs w:val="22"/>
        </w:rPr>
      </w:pPr>
    </w:p>
    <w:p w14:paraId="0500D20D" w14:textId="77777777" w:rsidR="00342386" w:rsidRDefault="00342386" w:rsidP="00342386">
      <w:pPr>
        <w:rPr>
          <w:rFonts w:ascii="Arial" w:hAnsi="Arial" w:cs="Arial"/>
          <w:sz w:val="22"/>
          <w:szCs w:val="22"/>
        </w:rPr>
      </w:pPr>
    </w:p>
    <w:p w14:paraId="0B86FCA4" w14:textId="77777777" w:rsidR="00342386" w:rsidRDefault="00342386" w:rsidP="00342386">
      <w:pPr>
        <w:rPr>
          <w:rFonts w:ascii="Arial" w:hAnsi="Arial" w:cs="Arial"/>
          <w:sz w:val="22"/>
          <w:szCs w:val="22"/>
        </w:rPr>
      </w:pPr>
    </w:p>
    <w:p w14:paraId="5496D0BB" w14:textId="77777777" w:rsidR="00342386" w:rsidRDefault="00342386" w:rsidP="00342386">
      <w:pPr>
        <w:rPr>
          <w:rFonts w:ascii="Arial" w:hAnsi="Arial" w:cs="Arial"/>
          <w:sz w:val="22"/>
          <w:szCs w:val="22"/>
        </w:rPr>
      </w:pPr>
    </w:p>
    <w:p w14:paraId="38D275C5" w14:textId="77777777" w:rsidR="00342386" w:rsidRPr="00B23261" w:rsidRDefault="00342386" w:rsidP="00342386">
      <w:pPr>
        <w:rPr>
          <w:rFonts w:ascii="Arial" w:hAnsi="Arial" w:cs="Arial"/>
          <w:sz w:val="22"/>
          <w:szCs w:val="22"/>
        </w:rPr>
      </w:pPr>
    </w:p>
    <w:p w14:paraId="7CFCC641" w14:textId="77777777" w:rsidR="00342386" w:rsidRDefault="00342386" w:rsidP="00342386">
      <w:pPr>
        <w:pStyle w:val="ListParagraph"/>
        <w:numPr>
          <w:ilvl w:val="0"/>
          <w:numId w:val="57"/>
        </w:numPr>
        <w:ind w:left="313" w:hanging="284"/>
        <w:rPr>
          <w:rFonts w:ascii="Arial" w:hAnsi="Arial" w:cs="Arial"/>
          <w:sz w:val="22"/>
          <w:szCs w:val="22"/>
        </w:rPr>
      </w:pPr>
      <w:r w:rsidRPr="00DB24AA">
        <w:rPr>
          <w:rFonts w:ascii="Arial" w:hAnsi="Arial" w:cs="Arial"/>
          <w:sz w:val="22"/>
          <w:szCs w:val="22"/>
          <w:lang w:val="id-ID"/>
        </w:rPr>
        <w:t>Apa kesamaan antara Sumber 2 dan Sumber 3?</w:t>
      </w:r>
    </w:p>
    <w:p w14:paraId="084E9497" w14:textId="77777777" w:rsidR="00342386" w:rsidRDefault="00342386" w:rsidP="00342386">
      <w:pPr>
        <w:rPr>
          <w:rFonts w:ascii="Arial" w:hAnsi="Arial" w:cs="Arial"/>
          <w:sz w:val="22"/>
          <w:szCs w:val="22"/>
        </w:rPr>
      </w:pPr>
    </w:p>
    <w:p w14:paraId="49A72AC3" w14:textId="77777777" w:rsidR="00342386" w:rsidRDefault="00342386" w:rsidP="00342386">
      <w:pPr>
        <w:rPr>
          <w:rFonts w:ascii="Arial" w:hAnsi="Arial" w:cs="Arial"/>
          <w:sz w:val="22"/>
          <w:szCs w:val="22"/>
        </w:rPr>
      </w:pPr>
    </w:p>
    <w:p w14:paraId="2D2066BD" w14:textId="77777777" w:rsidR="00342386" w:rsidRDefault="00342386" w:rsidP="00342386">
      <w:pPr>
        <w:rPr>
          <w:rFonts w:ascii="Arial" w:hAnsi="Arial" w:cs="Arial"/>
          <w:sz w:val="22"/>
          <w:szCs w:val="22"/>
        </w:rPr>
      </w:pPr>
    </w:p>
    <w:p w14:paraId="4F1229B7" w14:textId="77777777" w:rsidR="00342386" w:rsidRDefault="00342386" w:rsidP="00342386">
      <w:pPr>
        <w:rPr>
          <w:rFonts w:ascii="Arial" w:hAnsi="Arial" w:cs="Arial"/>
          <w:sz w:val="22"/>
          <w:szCs w:val="22"/>
        </w:rPr>
      </w:pPr>
    </w:p>
    <w:p w14:paraId="06D72F25" w14:textId="77777777" w:rsidR="00342386" w:rsidRDefault="00342386" w:rsidP="00342386">
      <w:pPr>
        <w:rPr>
          <w:rFonts w:ascii="Arial" w:hAnsi="Arial" w:cs="Arial"/>
          <w:sz w:val="22"/>
          <w:szCs w:val="22"/>
        </w:rPr>
      </w:pPr>
    </w:p>
    <w:p w14:paraId="083853DE" w14:textId="77777777" w:rsidR="00342386" w:rsidRDefault="00342386" w:rsidP="00342386">
      <w:pPr>
        <w:rPr>
          <w:rFonts w:ascii="Arial" w:hAnsi="Arial" w:cs="Arial"/>
          <w:sz w:val="22"/>
          <w:szCs w:val="22"/>
        </w:rPr>
      </w:pPr>
    </w:p>
    <w:p w14:paraId="73F632AD" w14:textId="77777777" w:rsidR="00342386" w:rsidRDefault="00342386" w:rsidP="00342386">
      <w:pPr>
        <w:rPr>
          <w:rFonts w:ascii="Arial" w:hAnsi="Arial" w:cs="Arial"/>
          <w:sz w:val="22"/>
          <w:szCs w:val="22"/>
        </w:rPr>
      </w:pPr>
    </w:p>
    <w:p w14:paraId="47031E8B" w14:textId="77777777" w:rsidR="00342386" w:rsidRPr="00B23261" w:rsidRDefault="00342386" w:rsidP="00342386">
      <w:pPr>
        <w:rPr>
          <w:rFonts w:ascii="Arial" w:hAnsi="Arial" w:cs="Arial"/>
          <w:sz w:val="22"/>
          <w:szCs w:val="22"/>
        </w:rPr>
      </w:pPr>
    </w:p>
    <w:p w14:paraId="5DB79289" w14:textId="77777777" w:rsidR="00342386" w:rsidRPr="004506E3" w:rsidRDefault="00342386" w:rsidP="00342386">
      <w:pPr>
        <w:pStyle w:val="ListParagraph"/>
        <w:numPr>
          <w:ilvl w:val="0"/>
          <w:numId w:val="57"/>
        </w:numPr>
        <w:ind w:left="313" w:hanging="284"/>
        <w:rPr>
          <w:rFonts w:ascii="Arial" w:hAnsi="Arial" w:cs="Arial"/>
          <w:sz w:val="22"/>
          <w:szCs w:val="22"/>
        </w:rPr>
      </w:pPr>
      <w:r w:rsidRPr="004506E3">
        <w:rPr>
          <w:rFonts w:ascii="Arial" w:hAnsi="Arial" w:cs="Arial"/>
          <w:sz w:val="22"/>
          <w:szCs w:val="22"/>
          <w:lang w:val="id-ID"/>
        </w:rPr>
        <w:t>Tebakan apa yang bisa Anda berikan tentang budaya yang menciptakan Sumber 2 dan Sumber 3?</w:t>
      </w:r>
    </w:p>
    <w:p w14:paraId="667D7C04" w14:textId="77777777" w:rsidR="00342386" w:rsidRDefault="00342386" w:rsidP="00342386"/>
    <w:p w14:paraId="770B9505" w14:textId="77777777" w:rsidR="00342386" w:rsidRPr="006D0DE8" w:rsidRDefault="00342386" w:rsidP="00342386">
      <w:pPr>
        <w:rPr>
          <w:rFonts w:ascii="Arial" w:hAnsi="Arial" w:cs="Arial"/>
          <w:sz w:val="22"/>
          <w:szCs w:val="22"/>
        </w:rPr>
      </w:pPr>
    </w:p>
    <w:p w14:paraId="20D02D7E" w14:textId="77777777" w:rsidR="00CD7A14" w:rsidRPr="00631578" w:rsidRDefault="00CD7A14" w:rsidP="009B3FEF">
      <w:pPr>
        <w:jc w:val="both"/>
        <w:rPr>
          <w:rFonts w:ascii="Arial" w:hAnsi="Arial"/>
          <w:sz w:val="22"/>
          <w:szCs w:val="22"/>
        </w:rPr>
      </w:pPr>
    </w:p>
    <w:sectPr w:rsidR="00CD7A14" w:rsidRPr="00631578" w:rsidSect="00CD7A1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6DBCF" w14:textId="77777777" w:rsidR="00D4740B" w:rsidRDefault="00D4740B">
      <w:r>
        <w:separator/>
      </w:r>
    </w:p>
  </w:endnote>
  <w:endnote w:type="continuationSeparator" w:id="0">
    <w:p w14:paraId="4166CB01" w14:textId="77777777" w:rsidR="00D4740B" w:rsidRDefault="00D4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ordia New">
    <w:panose1 w:val="020B0304020202020204"/>
    <w:charset w:val="00"/>
    <w:family w:val="swiss"/>
    <w:pitch w:val="variable"/>
    <w:sig w:usb0="81000003" w:usb1="00000000" w:usb2="00000000" w:usb3="00000000" w:csb0="00010001" w:csb1="00000000"/>
  </w:font>
  <w:font w:name="Lucida Grande">
    <w:charset w:val="00"/>
    <w:family w:val="auto"/>
    <w:pitch w:val="variable"/>
    <w:sig w:usb0="00000000" w:usb1="5000A1FF" w:usb2="00000000" w:usb3="00000000" w:csb0="000001BF" w:csb1="00000000"/>
  </w:font>
  <w:font w:name="Times Roman">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E5950" w14:textId="77777777" w:rsidR="00D4740B" w:rsidRPr="00D73971" w:rsidRDefault="00D4740B">
    <w:pPr>
      <w:pStyle w:val="Footer"/>
      <w:rPr>
        <w:rFonts w:ascii="Arial" w:hAnsi="Arial" w:cs="Arial"/>
        <w:b/>
        <w:bCs/>
        <w:sz w:val="18"/>
        <w:szCs w:val="18"/>
      </w:rPr>
    </w:pPr>
    <w:r w:rsidRPr="00D73971">
      <w:rPr>
        <w:rFonts w:ascii="Arial" w:hAnsi="Arial" w:cs="Arial"/>
        <w:b/>
        <w:bCs/>
        <w:sz w:val="18"/>
        <w:szCs w:val="18"/>
        <w:lang w:val="id-ID"/>
      </w:rPr>
      <w:t xml:space="preserve">Unit 2: </w:t>
    </w:r>
    <w:r>
      <w:rPr>
        <w:rFonts w:ascii="Arial" w:hAnsi="Arial" w:cs="Arial"/>
        <w:b/>
        <w:bCs/>
        <w:sz w:val="18"/>
        <w:szCs w:val="18"/>
        <w:lang w:val="id-ID"/>
      </w:rPr>
      <w:t>Pusat-Pusat</w:t>
    </w:r>
    <w:r w:rsidRPr="00D73971">
      <w:rPr>
        <w:rFonts w:ascii="Arial" w:hAnsi="Arial" w:cs="Arial"/>
        <w:b/>
        <w:bCs/>
        <w:sz w:val="18"/>
        <w:szCs w:val="18"/>
        <w:lang w:val="id-ID"/>
      </w:rPr>
      <w:t xml:space="preserve"> Kekuatan Awal</w:t>
    </w:r>
  </w:p>
  <w:p w14:paraId="74651858" w14:textId="77777777" w:rsidR="00D4740B" w:rsidRPr="00D73971" w:rsidRDefault="00D4740B">
    <w:pPr>
      <w:pStyle w:val="Footer"/>
      <w:rPr>
        <w:rFonts w:ascii="Arial" w:hAnsi="Arial" w:cs="Arial"/>
        <w:b/>
        <w:bCs/>
        <w:i/>
        <w:iCs/>
        <w:sz w:val="18"/>
        <w:szCs w:val="18"/>
      </w:rPr>
    </w:pPr>
    <w:r w:rsidRPr="00D73971">
      <w:rPr>
        <w:rFonts w:ascii="Arial" w:hAnsi="Arial" w:cs="Arial"/>
        <w:b/>
        <w:bCs/>
        <w:i/>
        <w:iCs/>
        <w:sz w:val="18"/>
        <w:szCs w:val="18"/>
        <w:lang w:val="id-ID"/>
      </w:rPr>
      <w:t xml:space="preserve">Pelajaran 5: Bagaimana </w:t>
    </w:r>
    <w:r>
      <w:rPr>
        <w:rFonts w:ascii="Arial" w:hAnsi="Arial" w:cs="Arial"/>
        <w:b/>
        <w:bCs/>
        <w:i/>
        <w:iCs/>
        <w:sz w:val="18"/>
        <w:szCs w:val="18"/>
        <w:lang w:val="id-ID"/>
      </w:rPr>
      <w:t>kebudayaan-kebudayaan</w:t>
    </w:r>
    <w:r w:rsidRPr="00D73971">
      <w:rPr>
        <w:rFonts w:ascii="Arial" w:hAnsi="Arial" w:cs="Arial"/>
        <w:b/>
        <w:bCs/>
        <w:i/>
        <w:iCs/>
        <w:sz w:val="18"/>
        <w:szCs w:val="18"/>
        <w:lang w:val="id-ID"/>
      </w:rPr>
      <w:t xml:space="preserve"> </w:t>
    </w:r>
    <w:r>
      <w:rPr>
        <w:rFonts w:ascii="Arial" w:hAnsi="Arial" w:cs="Arial"/>
        <w:b/>
        <w:bCs/>
        <w:i/>
        <w:iCs/>
        <w:sz w:val="18"/>
        <w:szCs w:val="18"/>
        <w:lang w:val="id-ID"/>
      </w:rPr>
      <w:t>bercampur</w:t>
    </w:r>
    <w:r w:rsidRPr="00D73971">
      <w:rPr>
        <w:rFonts w:ascii="Arial" w:hAnsi="Arial" w:cs="Arial"/>
        <w:b/>
        <w:bCs/>
        <w:i/>
        <w:iCs/>
        <w:sz w:val="18"/>
        <w:szCs w:val="18"/>
        <w:lang w:val="id-ID"/>
      </w:rPr>
      <w:t xml:space="preserve"> di Asia Tenggara kuno?</w:t>
    </w:r>
  </w:p>
  <w:p w14:paraId="6563D058" w14:textId="77777777" w:rsidR="00D4740B" w:rsidRPr="00D73971" w:rsidRDefault="00D4740B">
    <w:pPr>
      <w:pStyle w:val="Footer"/>
      <w:rPr>
        <w:rFonts w:ascii="Arial" w:hAnsi="Arial" w:cs="Arial"/>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B3FBB" w14:textId="77777777" w:rsidR="00D4740B" w:rsidRDefault="00D4740B">
      <w:r>
        <w:separator/>
      </w:r>
    </w:p>
  </w:footnote>
  <w:footnote w:type="continuationSeparator" w:id="0">
    <w:p w14:paraId="1C9B0342" w14:textId="77777777" w:rsidR="00D4740B" w:rsidRDefault="00D474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76BEF9C4">
      <w:start w:val="1"/>
      <w:numFmt w:val="lowerLetter"/>
      <w:lvlText w:val="%1."/>
      <w:lvlJc w:val="left"/>
      <w:pPr>
        <w:ind w:left="720" w:hanging="360"/>
      </w:pPr>
    </w:lvl>
    <w:lvl w:ilvl="1" w:tplc="8F621FEA">
      <w:numFmt w:val="decimal"/>
      <w:lvlText w:val=""/>
      <w:lvlJc w:val="left"/>
    </w:lvl>
    <w:lvl w:ilvl="2" w:tplc="D94CB288">
      <w:numFmt w:val="decimal"/>
      <w:lvlText w:val=""/>
      <w:lvlJc w:val="left"/>
    </w:lvl>
    <w:lvl w:ilvl="3" w:tplc="B664930C">
      <w:numFmt w:val="decimal"/>
      <w:lvlText w:val=""/>
      <w:lvlJc w:val="left"/>
    </w:lvl>
    <w:lvl w:ilvl="4" w:tplc="C9380100">
      <w:numFmt w:val="decimal"/>
      <w:lvlText w:val=""/>
      <w:lvlJc w:val="left"/>
    </w:lvl>
    <w:lvl w:ilvl="5" w:tplc="B14C5E00">
      <w:numFmt w:val="decimal"/>
      <w:lvlText w:val=""/>
      <w:lvlJc w:val="left"/>
    </w:lvl>
    <w:lvl w:ilvl="6" w:tplc="B8BA4BC2">
      <w:numFmt w:val="decimal"/>
      <w:lvlText w:val=""/>
      <w:lvlJc w:val="left"/>
    </w:lvl>
    <w:lvl w:ilvl="7" w:tplc="D20CD4B4">
      <w:numFmt w:val="decimal"/>
      <w:lvlText w:val=""/>
      <w:lvlJc w:val="left"/>
    </w:lvl>
    <w:lvl w:ilvl="8" w:tplc="7F1A8D88">
      <w:numFmt w:val="decimal"/>
      <w:lvlText w:val=""/>
      <w:lvlJc w:val="left"/>
    </w:lvl>
  </w:abstractNum>
  <w:abstractNum w:abstractNumId="1" w15:restartNumberingAfterBreak="0">
    <w:nsid w:val="00000002"/>
    <w:multiLevelType w:val="hybridMultilevel"/>
    <w:tmpl w:val="00000002"/>
    <w:lvl w:ilvl="0" w:tplc="6BB8CBBE">
      <w:start w:val="1"/>
      <w:numFmt w:val="bullet"/>
      <w:lvlText w:val="•"/>
      <w:lvlJc w:val="left"/>
      <w:pPr>
        <w:ind w:left="720" w:hanging="360"/>
      </w:pPr>
    </w:lvl>
    <w:lvl w:ilvl="1" w:tplc="E6920FFE">
      <w:numFmt w:val="decimal"/>
      <w:lvlText w:val=""/>
      <w:lvlJc w:val="left"/>
    </w:lvl>
    <w:lvl w:ilvl="2" w:tplc="C5FABBDC">
      <w:numFmt w:val="decimal"/>
      <w:lvlText w:val=""/>
      <w:lvlJc w:val="left"/>
    </w:lvl>
    <w:lvl w:ilvl="3" w:tplc="69B0F22C">
      <w:numFmt w:val="decimal"/>
      <w:lvlText w:val=""/>
      <w:lvlJc w:val="left"/>
    </w:lvl>
    <w:lvl w:ilvl="4" w:tplc="12A6E1BC">
      <w:numFmt w:val="decimal"/>
      <w:lvlText w:val=""/>
      <w:lvlJc w:val="left"/>
    </w:lvl>
    <w:lvl w:ilvl="5" w:tplc="781087F2">
      <w:numFmt w:val="decimal"/>
      <w:lvlText w:val=""/>
      <w:lvlJc w:val="left"/>
    </w:lvl>
    <w:lvl w:ilvl="6" w:tplc="E6F28314">
      <w:numFmt w:val="decimal"/>
      <w:lvlText w:val=""/>
      <w:lvlJc w:val="left"/>
    </w:lvl>
    <w:lvl w:ilvl="7" w:tplc="22266C80">
      <w:numFmt w:val="decimal"/>
      <w:lvlText w:val=""/>
      <w:lvlJc w:val="left"/>
    </w:lvl>
    <w:lvl w:ilvl="8" w:tplc="C51EBC20">
      <w:numFmt w:val="decimal"/>
      <w:lvlText w:val=""/>
      <w:lvlJc w:val="left"/>
    </w:lvl>
  </w:abstractNum>
  <w:abstractNum w:abstractNumId="2" w15:restartNumberingAfterBreak="0">
    <w:nsid w:val="00000003"/>
    <w:multiLevelType w:val="hybridMultilevel"/>
    <w:tmpl w:val="00000003"/>
    <w:lvl w:ilvl="0" w:tplc="F23EBF82">
      <w:start w:val="1"/>
      <w:numFmt w:val="bullet"/>
      <w:lvlText w:val="•"/>
      <w:lvlJc w:val="left"/>
      <w:pPr>
        <w:ind w:left="720" w:hanging="360"/>
      </w:pPr>
    </w:lvl>
    <w:lvl w:ilvl="1" w:tplc="50203490">
      <w:start w:val="1"/>
      <w:numFmt w:val="lowerLetter"/>
      <w:lvlText w:val="%2."/>
      <w:lvlJc w:val="left"/>
      <w:pPr>
        <w:ind w:left="1440" w:hanging="360"/>
      </w:pPr>
    </w:lvl>
    <w:lvl w:ilvl="2" w:tplc="FFCE1384">
      <w:numFmt w:val="decimal"/>
      <w:lvlText w:val=""/>
      <w:lvlJc w:val="left"/>
    </w:lvl>
    <w:lvl w:ilvl="3" w:tplc="28D6EA60">
      <w:numFmt w:val="decimal"/>
      <w:lvlText w:val=""/>
      <w:lvlJc w:val="left"/>
    </w:lvl>
    <w:lvl w:ilvl="4" w:tplc="2394290C">
      <w:numFmt w:val="decimal"/>
      <w:lvlText w:val=""/>
      <w:lvlJc w:val="left"/>
    </w:lvl>
    <w:lvl w:ilvl="5" w:tplc="0F0CB220">
      <w:numFmt w:val="decimal"/>
      <w:lvlText w:val=""/>
      <w:lvlJc w:val="left"/>
    </w:lvl>
    <w:lvl w:ilvl="6" w:tplc="F8D0C84C">
      <w:numFmt w:val="decimal"/>
      <w:lvlText w:val=""/>
      <w:lvlJc w:val="left"/>
    </w:lvl>
    <w:lvl w:ilvl="7" w:tplc="BA641192">
      <w:numFmt w:val="decimal"/>
      <w:lvlText w:val=""/>
      <w:lvlJc w:val="left"/>
    </w:lvl>
    <w:lvl w:ilvl="8" w:tplc="51C8F80E">
      <w:numFmt w:val="decimal"/>
      <w:lvlText w:val=""/>
      <w:lvlJc w:val="left"/>
    </w:lvl>
  </w:abstractNum>
  <w:abstractNum w:abstractNumId="3" w15:restartNumberingAfterBreak="0">
    <w:nsid w:val="00000004"/>
    <w:multiLevelType w:val="hybridMultilevel"/>
    <w:tmpl w:val="00000004"/>
    <w:lvl w:ilvl="0" w:tplc="7AF4732E">
      <w:start w:val="1"/>
      <w:numFmt w:val="bullet"/>
      <w:lvlText w:val="•"/>
      <w:lvlJc w:val="left"/>
      <w:pPr>
        <w:ind w:left="720" w:hanging="360"/>
      </w:pPr>
    </w:lvl>
    <w:lvl w:ilvl="1" w:tplc="2B6C3AD0">
      <w:numFmt w:val="decimal"/>
      <w:lvlText w:val=""/>
      <w:lvlJc w:val="left"/>
    </w:lvl>
    <w:lvl w:ilvl="2" w:tplc="C4F0B164">
      <w:numFmt w:val="decimal"/>
      <w:lvlText w:val=""/>
      <w:lvlJc w:val="left"/>
    </w:lvl>
    <w:lvl w:ilvl="3" w:tplc="CE901972">
      <w:numFmt w:val="decimal"/>
      <w:lvlText w:val=""/>
      <w:lvlJc w:val="left"/>
    </w:lvl>
    <w:lvl w:ilvl="4" w:tplc="9CA03D5C">
      <w:numFmt w:val="decimal"/>
      <w:lvlText w:val=""/>
      <w:lvlJc w:val="left"/>
    </w:lvl>
    <w:lvl w:ilvl="5" w:tplc="6B40E10C">
      <w:numFmt w:val="decimal"/>
      <w:lvlText w:val=""/>
      <w:lvlJc w:val="left"/>
    </w:lvl>
    <w:lvl w:ilvl="6" w:tplc="41FCBA2E">
      <w:numFmt w:val="decimal"/>
      <w:lvlText w:val=""/>
      <w:lvlJc w:val="left"/>
    </w:lvl>
    <w:lvl w:ilvl="7" w:tplc="1526BDC2">
      <w:numFmt w:val="decimal"/>
      <w:lvlText w:val=""/>
      <w:lvlJc w:val="left"/>
    </w:lvl>
    <w:lvl w:ilvl="8" w:tplc="6EBC7A14">
      <w:numFmt w:val="decimal"/>
      <w:lvlText w:val=""/>
      <w:lvlJc w:val="left"/>
    </w:lvl>
  </w:abstractNum>
  <w:abstractNum w:abstractNumId="4" w15:restartNumberingAfterBreak="0">
    <w:nsid w:val="0056202F"/>
    <w:multiLevelType w:val="hybridMultilevel"/>
    <w:tmpl w:val="E2E27570"/>
    <w:lvl w:ilvl="0" w:tplc="E412487C">
      <w:start w:val="1"/>
      <w:numFmt w:val="decimal"/>
      <w:lvlText w:val="%1."/>
      <w:lvlJc w:val="left"/>
      <w:pPr>
        <w:ind w:left="720" w:hanging="360"/>
      </w:pPr>
    </w:lvl>
    <w:lvl w:ilvl="1" w:tplc="0F78F40E">
      <w:start w:val="1"/>
      <w:numFmt w:val="lowerLetter"/>
      <w:lvlText w:val="%2."/>
      <w:lvlJc w:val="left"/>
      <w:pPr>
        <w:ind w:left="1440" w:hanging="360"/>
      </w:pPr>
    </w:lvl>
    <w:lvl w:ilvl="2" w:tplc="6D82B006">
      <w:start w:val="1"/>
      <w:numFmt w:val="lowerRoman"/>
      <w:lvlText w:val="%3."/>
      <w:lvlJc w:val="right"/>
      <w:pPr>
        <w:ind w:left="2160" w:hanging="180"/>
      </w:pPr>
    </w:lvl>
    <w:lvl w:ilvl="3" w:tplc="8C24D3A8">
      <w:start w:val="1"/>
      <w:numFmt w:val="decimal"/>
      <w:lvlText w:val="%4."/>
      <w:lvlJc w:val="left"/>
      <w:pPr>
        <w:ind w:left="2880" w:hanging="360"/>
      </w:pPr>
    </w:lvl>
    <w:lvl w:ilvl="4" w:tplc="6B6A5CB6">
      <w:start w:val="1"/>
      <w:numFmt w:val="lowerLetter"/>
      <w:lvlText w:val="%5."/>
      <w:lvlJc w:val="left"/>
      <w:pPr>
        <w:ind w:left="3600" w:hanging="360"/>
      </w:pPr>
    </w:lvl>
    <w:lvl w:ilvl="5" w:tplc="04987A74">
      <w:start w:val="1"/>
      <w:numFmt w:val="lowerRoman"/>
      <w:lvlText w:val="%6."/>
      <w:lvlJc w:val="right"/>
      <w:pPr>
        <w:ind w:left="4320" w:hanging="180"/>
      </w:pPr>
    </w:lvl>
    <w:lvl w:ilvl="6" w:tplc="5AD031BC">
      <w:start w:val="1"/>
      <w:numFmt w:val="decimal"/>
      <w:lvlText w:val="%7."/>
      <w:lvlJc w:val="left"/>
      <w:pPr>
        <w:ind w:left="5040" w:hanging="360"/>
      </w:pPr>
    </w:lvl>
    <w:lvl w:ilvl="7" w:tplc="6B983E56">
      <w:start w:val="1"/>
      <w:numFmt w:val="lowerLetter"/>
      <w:lvlText w:val="%8."/>
      <w:lvlJc w:val="left"/>
      <w:pPr>
        <w:ind w:left="5760" w:hanging="360"/>
      </w:pPr>
    </w:lvl>
    <w:lvl w:ilvl="8" w:tplc="F4CCDD9C">
      <w:start w:val="1"/>
      <w:numFmt w:val="lowerRoman"/>
      <w:lvlText w:val="%9."/>
      <w:lvlJc w:val="right"/>
      <w:pPr>
        <w:ind w:left="6480" w:hanging="180"/>
      </w:pPr>
    </w:lvl>
  </w:abstractNum>
  <w:abstractNum w:abstractNumId="5" w15:restartNumberingAfterBreak="0">
    <w:nsid w:val="00F02804"/>
    <w:multiLevelType w:val="multilevel"/>
    <w:tmpl w:val="A0F8BC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6" w15:restartNumberingAfterBreak="0">
    <w:nsid w:val="034D5406"/>
    <w:multiLevelType w:val="hybridMultilevel"/>
    <w:tmpl w:val="AC50E504"/>
    <w:lvl w:ilvl="0" w:tplc="204697AA">
      <w:start w:val="1"/>
      <w:numFmt w:val="bullet"/>
      <w:lvlText w:val=""/>
      <w:lvlJc w:val="left"/>
      <w:pPr>
        <w:ind w:left="360" w:hanging="360"/>
      </w:pPr>
      <w:rPr>
        <w:rFonts w:ascii="Symbol" w:hAnsi="Symbol" w:hint="default"/>
        <w:color w:val="000000" w:themeColor="text1"/>
      </w:rPr>
    </w:lvl>
    <w:lvl w:ilvl="1" w:tplc="03845188" w:tentative="1">
      <w:start w:val="1"/>
      <w:numFmt w:val="bullet"/>
      <w:lvlText w:val="o"/>
      <w:lvlJc w:val="left"/>
      <w:pPr>
        <w:ind w:left="1080" w:hanging="360"/>
      </w:pPr>
      <w:rPr>
        <w:rFonts w:ascii="Courier New" w:hAnsi="Courier New" w:cs="Courier New" w:hint="default"/>
      </w:rPr>
    </w:lvl>
    <w:lvl w:ilvl="2" w:tplc="5E1CF16A" w:tentative="1">
      <w:start w:val="1"/>
      <w:numFmt w:val="bullet"/>
      <w:lvlText w:val=""/>
      <w:lvlJc w:val="left"/>
      <w:pPr>
        <w:ind w:left="1800" w:hanging="360"/>
      </w:pPr>
      <w:rPr>
        <w:rFonts w:ascii="Wingdings" w:hAnsi="Wingdings" w:hint="default"/>
      </w:rPr>
    </w:lvl>
    <w:lvl w:ilvl="3" w:tplc="2E54B4FE" w:tentative="1">
      <w:start w:val="1"/>
      <w:numFmt w:val="bullet"/>
      <w:lvlText w:val=""/>
      <w:lvlJc w:val="left"/>
      <w:pPr>
        <w:ind w:left="2520" w:hanging="360"/>
      </w:pPr>
      <w:rPr>
        <w:rFonts w:ascii="Symbol" w:hAnsi="Symbol" w:hint="default"/>
      </w:rPr>
    </w:lvl>
    <w:lvl w:ilvl="4" w:tplc="05725D70" w:tentative="1">
      <w:start w:val="1"/>
      <w:numFmt w:val="bullet"/>
      <w:lvlText w:val="o"/>
      <w:lvlJc w:val="left"/>
      <w:pPr>
        <w:ind w:left="3240" w:hanging="360"/>
      </w:pPr>
      <w:rPr>
        <w:rFonts w:ascii="Courier New" w:hAnsi="Courier New" w:cs="Courier New" w:hint="default"/>
      </w:rPr>
    </w:lvl>
    <w:lvl w:ilvl="5" w:tplc="2F5AED12" w:tentative="1">
      <w:start w:val="1"/>
      <w:numFmt w:val="bullet"/>
      <w:lvlText w:val=""/>
      <w:lvlJc w:val="left"/>
      <w:pPr>
        <w:ind w:left="3960" w:hanging="360"/>
      </w:pPr>
      <w:rPr>
        <w:rFonts w:ascii="Wingdings" w:hAnsi="Wingdings" w:hint="default"/>
      </w:rPr>
    </w:lvl>
    <w:lvl w:ilvl="6" w:tplc="936AE97A" w:tentative="1">
      <w:start w:val="1"/>
      <w:numFmt w:val="bullet"/>
      <w:lvlText w:val=""/>
      <w:lvlJc w:val="left"/>
      <w:pPr>
        <w:ind w:left="4680" w:hanging="360"/>
      </w:pPr>
      <w:rPr>
        <w:rFonts w:ascii="Symbol" w:hAnsi="Symbol" w:hint="default"/>
      </w:rPr>
    </w:lvl>
    <w:lvl w:ilvl="7" w:tplc="A0D80756" w:tentative="1">
      <w:start w:val="1"/>
      <w:numFmt w:val="bullet"/>
      <w:lvlText w:val="o"/>
      <w:lvlJc w:val="left"/>
      <w:pPr>
        <w:ind w:left="5400" w:hanging="360"/>
      </w:pPr>
      <w:rPr>
        <w:rFonts w:ascii="Courier New" w:hAnsi="Courier New" w:cs="Courier New" w:hint="default"/>
      </w:rPr>
    </w:lvl>
    <w:lvl w:ilvl="8" w:tplc="CA7A5824" w:tentative="1">
      <w:start w:val="1"/>
      <w:numFmt w:val="bullet"/>
      <w:lvlText w:val=""/>
      <w:lvlJc w:val="left"/>
      <w:pPr>
        <w:ind w:left="6120" w:hanging="360"/>
      </w:pPr>
      <w:rPr>
        <w:rFonts w:ascii="Wingdings" w:hAnsi="Wingdings" w:hint="default"/>
      </w:rPr>
    </w:lvl>
  </w:abstractNum>
  <w:abstractNum w:abstractNumId="7" w15:restartNumberingAfterBreak="0">
    <w:nsid w:val="06CB42A8"/>
    <w:multiLevelType w:val="hybridMultilevel"/>
    <w:tmpl w:val="C3289110"/>
    <w:lvl w:ilvl="0" w:tplc="44EA45E4">
      <w:start w:val="1"/>
      <w:numFmt w:val="bullet"/>
      <w:lvlText w:val=""/>
      <w:lvlJc w:val="left"/>
      <w:pPr>
        <w:ind w:left="720" w:hanging="360"/>
      </w:pPr>
      <w:rPr>
        <w:rFonts w:ascii="Symbol" w:hAnsi="Symbol" w:hint="default"/>
      </w:rPr>
    </w:lvl>
    <w:lvl w:ilvl="1" w:tplc="A4A839D6" w:tentative="1">
      <w:start w:val="1"/>
      <w:numFmt w:val="bullet"/>
      <w:lvlText w:val="o"/>
      <w:lvlJc w:val="left"/>
      <w:pPr>
        <w:ind w:left="1440" w:hanging="360"/>
      </w:pPr>
      <w:rPr>
        <w:rFonts w:ascii="Courier New" w:hAnsi="Courier New" w:cs="Courier New" w:hint="default"/>
      </w:rPr>
    </w:lvl>
    <w:lvl w:ilvl="2" w:tplc="479EE8A0" w:tentative="1">
      <w:start w:val="1"/>
      <w:numFmt w:val="bullet"/>
      <w:lvlText w:val=""/>
      <w:lvlJc w:val="left"/>
      <w:pPr>
        <w:ind w:left="2160" w:hanging="360"/>
      </w:pPr>
      <w:rPr>
        <w:rFonts w:ascii="Wingdings" w:hAnsi="Wingdings" w:hint="default"/>
      </w:rPr>
    </w:lvl>
    <w:lvl w:ilvl="3" w:tplc="DC44A5D2" w:tentative="1">
      <w:start w:val="1"/>
      <w:numFmt w:val="bullet"/>
      <w:lvlText w:val=""/>
      <w:lvlJc w:val="left"/>
      <w:pPr>
        <w:ind w:left="2880" w:hanging="360"/>
      </w:pPr>
      <w:rPr>
        <w:rFonts w:ascii="Symbol" w:hAnsi="Symbol" w:hint="default"/>
      </w:rPr>
    </w:lvl>
    <w:lvl w:ilvl="4" w:tplc="1C1A51A2" w:tentative="1">
      <w:start w:val="1"/>
      <w:numFmt w:val="bullet"/>
      <w:lvlText w:val="o"/>
      <w:lvlJc w:val="left"/>
      <w:pPr>
        <w:ind w:left="3600" w:hanging="360"/>
      </w:pPr>
      <w:rPr>
        <w:rFonts w:ascii="Courier New" w:hAnsi="Courier New" w:cs="Courier New" w:hint="default"/>
      </w:rPr>
    </w:lvl>
    <w:lvl w:ilvl="5" w:tplc="15E4144E" w:tentative="1">
      <w:start w:val="1"/>
      <w:numFmt w:val="bullet"/>
      <w:lvlText w:val=""/>
      <w:lvlJc w:val="left"/>
      <w:pPr>
        <w:ind w:left="4320" w:hanging="360"/>
      </w:pPr>
      <w:rPr>
        <w:rFonts w:ascii="Wingdings" w:hAnsi="Wingdings" w:hint="default"/>
      </w:rPr>
    </w:lvl>
    <w:lvl w:ilvl="6" w:tplc="39EC6392" w:tentative="1">
      <w:start w:val="1"/>
      <w:numFmt w:val="bullet"/>
      <w:lvlText w:val=""/>
      <w:lvlJc w:val="left"/>
      <w:pPr>
        <w:ind w:left="5040" w:hanging="360"/>
      </w:pPr>
      <w:rPr>
        <w:rFonts w:ascii="Symbol" w:hAnsi="Symbol" w:hint="default"/>
      </w:rPr>
    </w:lvl>
    <w:lvl w:ilvl="7" w:tplc="4E7A2F4C" w:tentative="1">
      <w:start w:val="1"/>
      <w:numFmt w:val="bullet"/>
      <w:lvlText w:val="o"/>
      <w:lvlJc w:val="left"/>
      <w:pPr>
        <w:ind w:left="5760" w:hanging="360"/>
      </w:pPr>
      <w:rPr>
        <w:rFonts w:ascii="Courier New" w:hAnsi="Courier New" w:cs="Courier New" w:hint="default"/>
      </w:rPr>
    </w:lvl>
    <w:lvl w:ilvl="8" w:tplc="D2D83326" w:tentative="1">
      <w:start w:val="1"/>
      <w:numFmt w:val="bullet"/>
      <w:lvlText w:val=""/>
      <w:lvlJc w:val="left"/>
      <w:pPr>
        <w:ind w:left="6480" w:hanging="360"/>
      </w:pPr>
      <w:rPr>
        <w:rFonts w:ascii="Wingdings" w:hAnsi="Wingdings" w:hint="default"/>
      </w:rPr>
    </w:lvl>
  </w:abstractNum>
  <w:abstractNum w:abstractNumId="8" w15:restartNumberingAfterBreak="0">
    <w:nsid w:val="09A8105C"/>
    <w:multiLevelType w:val="hybridMultilevel"/>
    <w:tmpl w:val="969E8F8E"/>
    <w:lvl w:ilvl="0" w:tplc="FD7AE7A2">
      <w:start w:val="1"/>
      <w:numFmt w:val="bullet"/>
      <w:lvlText w:val=""/>
      <w:lvlJc w:val="left"/>
      <w:pPr>
        <w:ind w:left="720" w:hanging="360"/>
      </w:pPr>
      <w:rPr>
        <w:rFonts w:ascii="Symbol" w:hAnsi="Symbol" w:hint="default"/>
      </w:rPr>
    </w:lvl>
    <w:lvl w:ilvl="1" w:tplc="F88CDCB4" w:tentative="1">
      <w:start w:val="1"/>
      <w:numFmt w:val="bullet"/>
      <w:lvlText w:val="o"/>
      <w:lvlJc w:val="left"/>
      <w:pPr>
        <w:ind w:left="1440" w:hanging="360"/>
      </w:pPr>
      <w:rPr>
        <w:rFonts w:ascii="Courier New" w:hAnsi="Courier New" w:cs="Courier New" w:hint="default"/>
      </w:rPr>
    </w:lvl>
    <w:lvl w:ilvl="2" w:tplc="93CC8450" w:tentative="1">
      <w:start w:val="1"/>
      <w:numFmt w:val="bullet"/>
      <w:lvlText w:val=""/>
      <w:lvlJc w:val="left"/>
      <w:pPr>
        <w:ind w:left="2160" w:hanging="360"/>
      </w:pPr>
      <w:rPr>
        <w:rFonts w:ascii="Wingdings" w:hAnsi="Wingdings" w:hint="default"/>
      </w:rPr>
    </w:lvl>
    <w:lvl w:ilvl="3" w:tplc="7B4EDE8C" w:tentative="1">
      <w:start w:val="1"/>
      <w:numFmt w:val="bullet"/>
      <w:lvlText w:val=""/>
      <w:lvlJc w:val="left"/>
      <w:pPr>
        <w:ind w:left="2880" w:hanging="360"/>
      </w:pPr>
      <w:rPr>
        <w:rFonts w:ascii="Symbol" w:hAnsi="Symbol" w:hint="default"/>
      </w:rPr>
    </w:lvl>
    <w:lvl w:ilvl="4" w:tplc="2D28DEEA" w:tentative="1">
      <w:start w:val="1"/>
      <w:numFmt w:val="bullet"/>
      <w:lvlText w:val="o"/>
      <w:lvlJc w:val="left"/>
      <w:pPr>
        <w:ind w:left="3600" w:hanging="360"/>
      </w:pPr>
      <w:rPr>
        <w:rFonts w:ascii="Courier New" w:hAnsi="Courier New" w:cs="Courier New" w:hint="default"/>
      </w:rPr>
    </w:lvl>
    <w:lvl w:ilvl="5" w:tplc="7396DDCE" w:tentative="1">
      <w:start w:val="1"/>
      <w:numFmt w:val="bullet"/>
      <w:lvlText w:val=""/>
      <w:lvlJc w:val="left"/>
      <w:pPr>
        <w:ind w:left="4320" w:hanging="360"/>
      </w:pPr>
      <w:rPr>
        <w:rFonts w:ascii="Wingdings" w:hAnsi="Wingdings" w:hint="default"/>
      </w:rPr>
    </w:lvl>
    <w:lvl w:ilvl="6" w:tplc="C7EEA110" w:tentative="1">
      <w:start w:val="1"/>
      <w:numFmt w:val="bullet"/>
      <w:lvlText w:val=""/>
      <w:lvlJc w:val="left"/>
      <w:pPr>
        <w:ind w:left="5040" w:hanging="360"/>
      </w:pPr>
      <w:rPr>
        <w:rFonts w:ascii="Symbol" w:hAnsi="Symbol" w:hint="default"/>
      </w:rPr>
    </w:lvl>
    <w:lvl w:ilvl="7" w:tplc="8D44EE80" w:tentative="1">
      <w:start w:val="1"/>
      <w:numFmt w:val="bullet"/>
      <w:lvlText w:val="o"/>
      <w:lvlJc w:val="left"/>
      <w:pPr>
        <w:ind w:left="5760" w:hanging="360"/>
      </w:pPr>
      <w:rPr>
        <w:rFonts w:ascii="Courier New" w:hAnsi="Courier New" w:cs="Courier New" w:hint="default"/>
      </w:rPr>
    </w:lvl>
    <w:lvl w:ilvl="8" w:tplc="38240ACC" w:tentative="1">
      <w:start w:val="1"/>
      <w:numFmt w:val="bullet"/>
      <w:lvlText w:val=""/>
      <w:lvlJc w:val="left"/>
      <w:pPr>
        <w:ind w:left="6480" w:hanging="360"/>
      </w:pPr>
      <w:rPr>
        <w:rFonts w:ascii="Wingdings" w:hAnsi="Wingdings" w:hint="default"/>
      </w:rPr>
    </w:lvl>
  </w:abstractNum>
  <w:abstractNum w:abstractNumId="9" w15:restartNumberingAfterBreak="0">
    <w:nsid w:val="0B7C3BDC"/>
    <w:multiLevelType w:val="multilevel"/>
    <w:tmpl w:val="704CB1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F31CCC"/>
    <w:multiLevelType w:val="multilevel"/>
    <w:tmpl w:val="F5A4149E"/>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ascii="Arial" w:eastAsia="Times New Roman" w:hAnsi="Arial" w:cs="Aria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11" w15:restartNumberingAfterBreak="0">
    <w:nsid w:val="0BF858AC"/>
    <w:multiLevelType w:val="multilevel"/>
    <w:tmpl w:val="B50AC538"/>
    <w:lvl w:ilvl="0">
      <w:start w:val="1"/>
      <w:numFmt w:val="decimal"/>
      <w:lvlText w:val="%1."/>
      <w:lvlJc w:val="left"/>
      <w:pPr>
        <w:ind w:left="720" w:hanging="360"/>
      </w:pPr>
      <w:rPr>
        <w:rFonts w:eastAsia="Times New Roman" w:hint="default"/>
        <w:b/>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2" w15:restartNumberingAfterBreak="0">
    <w:nsid w:val="0D620B63"/>
    <w:multiLevelType w:val="hybridMultilevel"/>
    <w:tmpl w:val="2594E468"/>
    <w:lvl w:ilvl="0" w:tplc="FB14E33C">
      <w:start w:val="1"/>
      <w:numFmt w:val="decimal"/>
      <w:lvlText w:val="%1."/>
      <w:lvlJc w:val="left"/>
      <w:pPr>
        <w:ind w:left="720" w:hanging="360"/>
      </w:pPr>
    </w:lvl>
    <w:lvl w:ilvl="1" w:tplc="0A70E5E0">
      <w:start w:val="1"/>
      <w:numFmt w:val="lowerLetter"/>
      <w:lvlText w:val="%2."/>
      <w:lvlJc w:val="left"/>
      <w:pPr>
        <w:ind w:left="1440" w:hanging="360"/>
      </w:pPr>
    </w:lvl>
    <w:lvl w:ilvl="2" w:tplc="87566B1E">
      <w:start w:val="1"/>
      <w:numFmt w:val="lowerRoman"/>
      <w:lvlText w:val="%3."/>
      <w:lvlJc w:val="right"/>
      <w:pPr>
        <w:ind w:left="2160" w:hanging="180"/>
      </w:pPr>
    </w:lvl>
    <w:lvl w:ilvl="3" w:tplc="C1B822C4">
      <w:start w:val="1"/>
      <w:numFmt w:val="decimal"/>
      <w:lvlText w:val="%4."/>
      <w:lvlJc w:val="left"/>
      <w:pPr>
        <w:ind w:left="2880" w:hanging="360"/>
      </w:pPr>
    </w:lvl>
    <w:lvl w:ilvl="4" w:tplc="09C66B9A">
      <w:start w:val="1"/>
      <w:numFmt w:val="lowerLetter"/>
      <w:lvlText w:val="%5."/>
      <w:lvlJc w:val="left"/>
      <w:pPr>
        <w:ind w:left="3600" w:hanging="360"/>
      </w:pPr>
    </w:lvl>
    <w:lvl w:ilvl="5" w:tplc="645C8A94">
      <w:start w:val="1"/>
      <w:numFmt w:val="lowerRoman"/>
      <w:lvlText w:val="%6."/>
      <w:lvlJc w:val="right"/>
      <w:pPr>
        <w:ind w:left="4320" w:hanging="180"/>
      </w:pPr>
    </w:lvl>
    <w:lvl w:ilvl="6" w:tplc="BEDA59C0">
      <w:start w:val="1"/>
      <w:numFmt w:val="decimal"/>
      <w:lvlText w:val="%7."/>
      <w:lvlJc w:val="left"/>
      <w:pPr>
        <w:ind w:left="5040" w:hanging="360"/>
      </w:pPr>
    </w:lvl>
    <w:lvl w:ilvl="7" w:tplc="77766600">
      <w:start w:val="1"/>
      <w:numFmt w:val="lowerLetter"/>
      <w:lvlText w:val="%8."/>
      <w:lvlJc w:val="left"/>
      <w:pPr>
        <w:ind w:left="5760" w:hanging="360"/>
      </w:pPr>
    </w:lvl>
    <w:lvl w:ilvl="8" w:tplc="80FA86C8">
      <w:start w:val="1"/>
      <w:numFmt w:val="lowerRoman"/>
      <w:lvlText w:val="%9."/>
      <w:lvlJc w:val="right"/>
      <w:pPr>
        <w:ind w:left="6480" w:hanging="180"/>
      </w:pPr>
    </w:lvl>
  </w:abstractNum>
  <w:abstractNum w:abstractNumId="13" w15:restartNumberingAfterBreak="0">
    <w:nsid w:val="0E406B35"/>
    <w:multiLevelType w:val="hybridMultilevel"/>
    <w:tmpl w:val="CED65EEC"/>
    <w:lvl w:ilvl="0" w:tplc="D0D2C0BE">
      <w:start w:val="1"/>
      <w:numFmt w:val="decimal"/>
      <w:lvlText w:val="%1."/>
      <w:lvlJc w:val="left"/>
      <w:pPr>
        <w:ind w:left="720" w:hanging="360"/>
      </w:pPr>
    </w:lvl>
    <w:lvl w:ilvl="1" w:tplc="E9808D64" w:tentative="1">
      <w:start w:val="1"/>
      <w:numFmt w:val="lowerLetter"/>
      <w:lvlText w:val="%2."/>
      <w:lvlJc w:val="left"/>
      <w:pPr>
        <w:ind w:left="1440" w:hanging="360"/>
      </w:pPr>
    </w:lvl>
    <w:lvl w:ilvl="2" w:tplc="B10CA45C" w:tentative="1">
      <w:start w:val="1"/>
      <w:numFmt w:val="lowerRoman"/>
      <w:lvlText w:val="%3."/>
      <w:lvlJc w:val="right"/>
      <w:pPr>
        <w:ind w:left="2160" w:hanging="180"/>
      </w:pPr>
    </w:lvl>
    <w:lvl w:ilvl="3" w:tplc="FBC09E14" w:tentative="1">
      <w:start w:val="1"/>
      <w:numFmt w:val="decimal"/>
      <w:lvlText w:val="%4."/>
      <w:lvlJc w:val="left"/>
      <w:pPr>
        <w:ind w:left="2880" w:hanging="360"/>
      </w:pPr>
    </w:lvl>
    <w:lvl w:ilvl="4" w:tplc="FC9443F4" w:tentative="1">
      <w:start w:val="1"/>
      <w:numFmt w:val="lowerLetter"/>
      <w:lvlText w:val="%5."/>
      <w:lvlJc w:val="left"/>
      <w:pPr>
        <w:ind w:left="3600" w:hanging="360"/>
      </w:pPr>
    </w:lvl>
    <w:lvl w:ilvl="5" w:tplc="507E5E46" w:tentative="1">
      <w:start w:val="1"/>
      <w:numFmt w:val="lowerRoman"/>
      <w:lvlText w:val="%6."/>
      <w:lvlJc w:val="right"/>
      <w:pPr>
        <w:ind w:left="4320" w:hanging="180"/>
      </w:pPr>
    </w:lvl>
    <w:lvl w:ilvl="6" w:tplc="3F10C000" w:tentative="1">
      <w:start w:val="1"/>
      <w:numFmt w:val="decimal"/>
      <w:lvlText w:val="%7."/>
      <w:lvlJc w:val="left"/>
      <w:pPr>
        <w:ind w:left="5040" w:hanging="360"/>
      </w:pPr>
    </w:lvl>
    <w:lvl w:ilvl="7" w:tplc="385A1C7C" w:tentative="1">
      <w:start w:val="1"/>
      <w:numFmt w:val="lowerLetter"/>
      <w:lvlText w:val="%8."/>
      <w:lvlJc w:val="left"/>
      <w:pPr>
        <w:ind w:left="5760" w:hanging="360"/>
      </w:pPr>
    </w:lvl>
    <w:lvl w:ilvl="8" w:tplc="0C382546" w:tentative="1">
      <w:start w:val="1"/>
      <w:numFmt w:val="lowerRoman"/>
      <w:lvlText w:val="%9."/>
      <w:lvlJc w:val="right"/>
      <w:pPr>
        <w:ind w:left="6480" w:hanging="180"/>
      </w:pPr>
    </w:lvl>
  </w:abstractNum>
  <w:abstractNum w:abstractNumId="14" w15:restartNumberingAfterBreak="0">
    <w:nsid w:val="0E5A39EE"/>
    <w:multiLevelType w:val="hybridMultilevel"/>
    <w:tmpl w:val="6A7EFA32"/>
    <w:lvl w:ilvl="0" w:tplc="24BA6C20">
      <w:start w:val="1"/>
      <w:numFmt w:val="decimal"/>
      <w:lvlText w:val="%1."/>
      <w:lvlJc w:val="left"/>
      <w:pPr>
        <w:ind w:left="720" w:hanging="360"/>
      </w:pPr>
    </w:lvl>
    <w:lvl w:ilvl="1" w:tplc="7C6CB552">
      <w:start w:val="1"/>
      <w:numFmt w:val="lowerLetter"/>
      <w:lvlText w:val="%2."/>
      <w:lvlJc w:val="left"/>
      <w:pPr>
        <w:ind w:left="1440" w:hanging="360"/>
      </w:pPr>
    </w:lvl>
    <w:lvl w:ilvl="2" w:tplc="BB540820">
      <w:start w:val="1"/>
      <w:numFmt w:val="lowerRoman"/>
      <w:lvlText w:val="%3."/>
      <w:lvlJc w:val="right"/>
      <w:pPr>
        <w:ind w:left="2160" w:hanging="180"/>
      </w:pPr>
    </w:lvl>
    <w:lvl w:ilvl="3" w:tplc="0DA4B338">
      <w:start w:val="1"/>
      <w:numFmt w:val="decimal"/>
      <w:lvlText w:val="%4."/>
      <w:lvlJc w:val="left"/>
      <w:pPr>
        <w:ind w:left="2880" w:hanging="360"/>
      </w:pPr>
    </w:lvl>
    <w:lvl w:ilvl="4" w:tplc="00FE4E66">
      <w:start w:val="1"/>
      <w:numFmt w:val="lowerLetter"/>
      <w:lvlText w:val="%5."/>
      <w:lvlJc w:val="left"/>
      <w:pPr>
        <w:ind w:left="3600" w:hanging="360"/>
      </w:pPr>
    </w:lvl>
    <w:lvl w:ilvl="5" w:tplc="F2A8B4D8">
      <w:start w:val="1"/>
      <w:numFmt w:val="lowerRoman"/>
      <w:lvlText w:val="%6."/>
      <w:lvlJc w:val="right"/>
      <w:pPr>
        <w:ind w:left="4320" w:hanging="180"/>
      </w:pPr>
    </w:lvl>
    <w:lvl w:ilvl="6" w:tplc="72A6E754">
      <w:start w:val="1"/>
      <w:numFmt w:val="decimal"/>
      <w:lvlText w:val="%7."/>
      <w:lvlJc w:val="left"/>
      <w:pPr>
        <w:ind w:left="5040" w:hanging="360"/>
      </w:pPr>
    </w:lvl>
    <w:lvl w:ilvl="7" w:tplc="35CA008C">
      <w:start w:val="1"/>
      <w:numFmt w:val="lowerLetter"/>
      <w:lvlText w:val="%8."/>
      <w:lvlJc w:val="left"/>
      <w:pPr>
        <w:ind w:left="5760" w:hanging="360"/>
      </w:pPr>
    </w:lvl>
    <w:lvl w:ilvl="8" w:tplc="6B168264">
      <w:start w:val="1"/>
      <w:numFmt w:val="lowerRoman"/>
      <w:lvlText w:val="%9."/>
      <w:lvlJc w:val="right"/>
      <w:pPr>
        <w:ind w:left="6480" w:hanging="180"/>
      </w:pPr>
    </w:lvl>
  </w:abstractNum>
  <w:abstractNum w:abstractNumId="15" w15:restartNumberingAfterBreak="0">
    <w:nsid w:val="10791FBF"/>
    <w:multiLevelType w:val="multilevel"/>
    <w:tmpl w:val="49C8CF9E"/>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10972943"/>
    <w:multiLevelType w:val="multilevel"/>
    <w:tmpl w:val="40CA132C"/>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 w15:restartNumberingAfterBreak="0">
    <w:nsid w:val="11E53B0F"/>
    <w:multiLevelType w:val="hybridMultilevel"/>
    <w:tmpl w:val="C256182C"/>
    <w:lvl w:ilvl="0" w:tplc="CF4C1FA4">
      <w:start w:val="1"/>
      <w:numFmt w:val="bullet"/>
      <w:lvlText w:val=""/>
      <w:lvlJc w:val="left"/>
      <w:pPr>
        <w:ind w:left="720" w:hanging="360"/>
      </w:pPr>
      <w:rPr>
        <w:rFonts w:ascii="Symbol" w:hAnsi="Symbol" w:hint="default"/>
      </w:rPr>
    </w:lvl>
    <w:lvl w:ilvl="1" w:tplc="48FEACF4">
      <w:start w:val="1"/>
      <w:numFmt w:val="bullet"/>
      <w:lvlText w:val="o"/>
      <w:lvlJc w:val="left"/>
      <w:pPr>
        <w:ind w:left="1440" w:hanging="360"/>
      </w:pPr>
      <w:rPr>
        <w:rFonts w:ascii="Courier New" w:hAnsi="Courier New" w:hint="default"/>
      </w:rPr>
    </w:lvl>
    <w:lvl w:ilvl="2" w:tplc="9AAC47C0">
      <w:start w:val="1"/>
      <w:numFmt w:val="bullet"/>
      <w:lvlText w:val=""/>
      <w:lvlJc w:val="left"/>
      <w:pPr>
        <w:ind w:left="2160" w:hanging="360"/>
      </w:pPr>
      <w:rPr>
        <w:rFonts w:ascii="Wingdings" w:hAnsi="Wingdings" w:hint="default"/>
      </w:rPr>
    </w:lvl>
    <w:lvl w:ilvl="3" w:tplc="0C42B0E8">
      <w:start w:val="1"/>
      <w:numFmt w:val="bullet"/>
      <w:lvlText w:val=""/>
      <w:lvlJc w:val="left"/>
      <w:pPr>
        <w:ind w:left="2880" w:hanging="360"/>
      </w:pPr>
      <w:rPr>
        <w:rFonts w:ascii="Symbol" w:hAnsi="Symbol" w:hint="default"/>
      </w:rPr>
    </w:lvl>
    <w:lvl w:ilvl="4" w:tplc="6AA6F6F8">
      <w:start w:val="1"/>
      <w:numFmt w:val="bullet"/>
      <w:lvlText w:val="o"/>
      <w:lvlJc w:val="left"/>
      <w:pPr>
        <w:ind w:left="3600" w:hanging="360"/>
      </w:pPr>
      <w:rPr>
        <w:rFonts w:ascii="Courier New" w:hAnsi="Courier New" w:hint="default"/>
      </w:rPr>
    </w:lvl>
    <w:lvl w:ilvl="5" w:tplc="089224EA">
      <w:start w:val="1"/>
      <w:numFmt w:val="bullet"/>
      <w:lvlText w:val=""/>
      <w:lvlJc w:val="left"/>
      <w:pPr>
        <w:ind w:left="4320" w:hanging="360"/>
      </w:pPr>
      <w:rPr>
        <w:rFonts w:ascii="Wingdings" w:hAnsi="Wingdings" w:hint="default"/>
      </w:rPr>
    </w:lvl>
    <w:lvl w:ilvl="6" w:tplc="A12A65E4">
      <w:start w:val="1"/>
      <w:numFmt w:val="bullet"/>
      <w:lvlText w:val=""/>
      <w:lvlJc w:val="left"/>
      <w:pPr>
        <w:ind w:left="5040" w:hanging="360"/>
      </w:pPr>
      <w:rPr>
        <w:rFonts w:ascii="Symbol" w:hAnsi="Symbol" w:hint="default"/>
      </w:rPr>
    </w:lvl>
    <w:lvl w:ilvl="7" w:tplc="314C7B36">
      <w:start w:val="1"/>
      <w:numFmt w:val="bullet"/>
      <w:lvlText w:val="o"/>
      <w:lvlJc w:val="left"/>
      <w:pPr>
        <w:ind w:left="5760" w:hanging="360"/>
      </w:pPr>
      <w:rPr>
        <w:rFonts w:ascii="Courier New" w:hAnsi="Courier New" w:hint="default"/>
      </w:rPr>
    </w:lvl>
    <w:lvl w:ilvl="8" w:tplc="555C0F18">
      <w:start w:val="1"/>
      <w:numFmt w:val="bullet"/>
      <w:lvlText w:val=""/>
      <w:lvlJc w:val="left"/>
      <w:pPr>
        <w:ind w:left="6480" w:hanging="360"/>
      </w:pPr>
      <w:rPr>
        <w:rFonts w:ascii="Wingdings" w:hAnsi="Wingdings" w:hint="default"/>
      </w:rPr>
    </w:lvl>
  </w:abstractNum>
  <w:abstractNum w:abstractNumId="18" w15:restartNumberingAfterBreak="0">
    <w:nsid w:val="13887D4A"/>
    <w:multiLevelType w:val="hybridMultilevel"/>
    <w:tmpl w:val="8C263072"/>
    <w:lvl w:ilvl="0" w:tplc="F29E21E6">
      <w:start w:val="1"/>
      <w:numFmt w:val="bullet"/>
      <w:lvlText w:val=""/>
      <w:lvlJc w:val="left"/>
      <w:pPr>
        <w:ind w:left="720" w:hanging="360"/>
      </w:pPr>
      <w:rPr>
        <w:rFonts w:ascii="Symbol" w:hAnsi="Symbol" w:hint="default"/>
      </w:rPr>
    </w:lvl>
    <w:lvl w:ilvl="1" w:tplc="FD94D882">
      <w:start w:val="1"/>
      <w:numFmt w:val="bullet"/>
      <w:lvlText w:val="o"/>
      <w:lvlJc w:val="left"/>
      <w:pPr>
        <w:ind w:left="1440" w:hanging="360"/>
      </w:pPr>
      <w:rPr>
        <w:rFonts w:ascii="Courier New" w:hAnsi="Courier New" w:hint="default"/>
      </w:rPr>
    </w:lvl>
    <w:lvl w:ilvl="2" w:tplc="89C6FD9A">
      <w:start w:val="1"/>
      <w:numFmt w:val="bullet"/>
      <w:lvlText w:val=""/>
      <w:lvlJc w:val="left"/>
      <w:pPr>
        <w:ind w:left="2160" w:hanging="360"/>
      </w:pPr>
      <w:rPr>
        <w:rFonts w:ascii="Wingdings" w:hAnsi="Wingdings" w:hint="default"/>
      </w:rPr>
    </w:lvl>
    <w:lvl w:ilvl="3" w:tplc="9334C3B6">
      <w:start w:val="1"/>
      <w:numFmt w:val="bullet"/>
      <w:lvlText w:val=""/>
      <w:lvlJc w:val="left"/>
      <w:pPr>
        <w:ind w:left="2880" w:hanging="360"/>
      </w:pPr>
      <w:rPr>
        <w:rFonts w:ascii="Symbol" w:hAnsi="Symbol" w:hint="default"/>
      </w:rPr>
    </w:lvl>
    <w:lvl w:ilvl="4" w:tplc="A9803BAA">
      <w:start w:val="1"/>
      <w:numFmt w:val="bullet"/>
      <w:lvlText w:val="o"/>
      <w:lvlJc w:val="left"/>
      <w:pPr>
        <w:ind w:left="3600" w:hanging="360"/>
      </w:pPr>
      <w:rPr>
        <w:rFonts w:ascii="Courier New" w:hAnsi="Courier New" w:hint="default"/>
      </w:rPr>
    </w:lvl>
    <w:lvl w:ilvl="5" w:tplc="5AACD3D8">
      <w:start w:val="1"/>
      <w:numFmt w:val="bullet"/>
      <w:lvlText w:val=""/>
      <w:lvlJc w:val="left"/>
      <w:pPr>
        <w:ind w:left="4320" w:hanging="360"/>
      </w:pPr>
      <w:rPr>
        <w:rFonts w:ascii="Wingdings" w:hAnsi="Wingdings" w:hint="default"/>
      </w:rPr>
    </w:lvl>
    <w:lvl w:ilvl="6" w:tplc="82E06062">
      <w:start w:val="1"/>
      <w:numFmt w:val="bullet"/>
      <w:lvlText w:val=""/>
      <w:lvlJc w:val="left"/>
      <w:pPr>
        <w:ind w:left="5040" w:hanging="360"/>
      </w:pPr>
      <w:rPr>
        <w:rFonts w:ascii="Symbol" w:hAnsi="Symbol" w:hint="default"/>
      </w:rPr>
    </w:lvl>
    <w:lvl w:ilvl="7" w:tplc="E7BA8392">
      <w:start w:val="1"/>
      <w:numFmt w:val="bullet"/>
      <w:lvlText w:val="o"/>
      <w:lvlJc w:val="left"/>
      <w:pPr>
        <w:ind w:left="5760" w:hanging="360"/>
      </w:pPr>
      <w:rPr>
        <w:rFonts w:ascii="Courier New" w:hAnsi="Courier New" w:hint="default"/>
      </w:rPr>
    </w:lvl>
    <w:lvl w:ilvl="8" w:tplc="EE164E40">
      <w:start w:val="1"/>
      <w:numFmt w:val="bullet"/>
      <w:lvlText w:val=""/>
      <w:lvlJc w:val="left"/>
      <w:pPr>
        <w:ind w:left="6480" w:hanging="360"/>
      </w:pPr>
      <w:rPr>
        <w:rFonts w:ascii="Wingdings" w:hAnsi="Wingdings" w:hint="default"/>
      </w:rPr>
    </w:lvl>
  </w:abstractNum>
  <w:abstractNum w:abstractNumId="19" w15:restartNumberingAfterBreak="0">
    <w:nsid w:val="17293107"/>
    <w:multiLevelType w:val="multilevel"/>
    <w:tmpl w:val="EC82FD50"/>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9A509FA"/>
    <w:multiLevelType w:val="hybridMultilevel"/>
    <w:tmpl w:val="BF34CF08"/>
    <w:lvl w:ilvl="0" w:tplc="E5C2C42A">
      <w:start w:val="1"/>
      <w:numFmt w:val="decimal"/>
      <w:lvlText w:val="%1."/>
      <w:lvlJc w:val="left"/>
      <w:pPr>
        <w:ind w:left="720" w:hanging="360"/>
      </w:pPr>
    </w:lvl>
    <w:lvl w:ilvl="1" w:tplc="F3D4A274">
      <w:start w:val="1"/>
      <w:numFmt w:val="lowerLetter"/>
      <w:lvlText w:val="%2."/>
      <w:lvlJc w:val="left"/>
      <w:pPr>
        <w:ind w:left="1440" w:hanging="360"/>
      </w:pPr>
    </w:lvl>
    <w:lvl w:ilvl="2" w:tplc="DCA67CE0">
      <w:start w:val="1"/>
      <w:numFmt w:val="lowerRoman"/>
      <w:lvlText w:val="%3."/>
      <w:lvlJc w:val="right"/>
      <w:pPr>
        <w:ind w:left="2160" w:hanging="180"/>
      </w:pPr>
    </w:lvl>
    <w:lvl w:ilvl="3" w:tplc="37540432">
      <w:start w:val="1"/>
      <w:numFmt w:val="decimal"/>
      <w:lvlText w:val="%4."/>
      <w:lvlJc w:val="left"/>
      <w:pPr>
        <w:ind w:left="2880" w:hanging="360"/>
      </w:pPr>
    </w:lvl>
    <w:lvl w:ilvl="4" w:tplc="3F96AE18">
      <w:start w:val="1"/>
      <w:numFmt w:val="lowerLetter"/>
      <w:lvlText w:val="%5."/>
      <w:lvlJc w:val="left"/>
      <w:pPr>
        <w:ind w:left="3600" w:hanging="360"/>
      </w:pPr>
    </w:lvl>
    <w:lvl w:ilvl="5" w:tplc="84FC1D18">
      <w:start w:val="1"/>
      <w:numFmt w:val="lowerRoman"/>
      <w:lvlText w:val="%6."/>
      <w:lvlJc w:val="right"/>
      <w:pPr>
        <w:ind w:left="4320" w:hanging="180"/>
      </w:pPr>
    </w:lvl>
    <w:lvl w:ilvl="6" w:tplc="8EDAA990">
      <w:start w:val="1"/>
      <w:numFmt w:val="decimal"/>
      <w:lvlText w:val="%7."/>
      <w:lvlJc w:val="left"/>
      <w:pPr>
        <w:ind w:left="5040" w:hanging="360"/>
      </w:pPr>
    </w:lvl>
    <w:lvl w:ilvl="7" w:tplc="9E581DA8">
      <w:start w:val="1"/>
      <w:numFmt w:val="lowerLetter"/>
      <w:lvlText w:val="%8."/>
      <w:lvlJc w:val="left"/>
      <w:pPr>
        <w:ind w:left="5760" w:hanging="360"/>
      </w:pPr>
    </w:lvl>
    <w:lvl w:ilvl="8" w:tplc="38768F90">
      <w:start w:val="1"/>
      <w:numFmt w:val="lowerRoman"/>
      <w:lvlText w:val="%9."/>
      <w:lvlJc w:val="right"/>
      <w:pPr>
        <w:ind w:left="6480" w:hanging="180"/>
      </w:pPr>
    </w:lvl>
  </w:abstractNum>
  <w:abstractNum w:abstractNumId="21" w15:restartNumberingAfterBreak="0">
    <w:nsid w:val="1BDD2DBC"/>
    <w:multiLevelType w:val="multilevel"/>
    <w:tmpl w:val="717C325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22" w15:restartNumberingAfterBreak="0">
    <w:nsid w:val="1DEA5457"/>
    <w:multiLevelType w:val="hybridMultilevel"/>
    <w:tmpl w:val="BE16E98C"/>
    <w:lvl w:ilvl="0" w:tplc="54026AD4">
      <w:start w:val="1"/>
      <w:numFmt w:val="bullet"/>
      <w:lvlText w:val=""/>
      <w:lvlJc w:val="left"/>
      <w:pPr>
        <w:ind w:left="720" w:hanging="360"/>
      </w:pPr>
      <w:rPr>
        <w:rFonts w:ascii="Symbol" w:hAnsi="Symbol" w:hint="default"/>
      </w:rPr>
    </w:lvl>
    <w:lvl w:ilvl="1" w:tplc="A0BAAE3E">
      <w:start w:val="1"/>
      <w:numFmt w:val="bullet"/>
      <w:lvlText w:val="o"/>
      <w:lvlJc w:val="left"/>
      <w:pPr>
        <w:ind w:left="1440" w:hanging="360"/>
      </w:pPr>
      <w:rPr>
        <w:rFonts w:ascii="Courier New" w:hAnsi="Courier New" w:hint="default"/>
      </w:rPr>
    </w:lvl>
    <w:lvl w:ilvl="2" w:tplc="FEA4A5D0">
      <w:start w:val="1"/>
      <w:numFmt w:val="bullet"/>
      <w:lvlText w:val=""/>
      <w:lvlJc w:val="left"/>
      <w:pPr>
        <w:ind w:left="2160" w:hanging="360"/>
      </w:pPr>
      <w:rPr>
        <w:rFonts w:ascii="Wingdings" w:hAnsi="Wingdings" w:hint="default"/>
      </w:rPr>
    </w:lvl>
    <w:lvl w:ilvl="3" w:tplc="969C454E">
      <w:start w:val="1"/>
      <w:numFmt w:val="bullet"/>
      <w:lvlText w:val=""/>
      <w:lvlJc w:val="left"/>
      <w:pPr>
        <w:ind w:left="2880" w:hanging="360"/>
      </w:pPr>
      <w:rPr>
        <w:rFonts w:ascii="Symbol" w:hAnsi="Symbol" w:hint="default"/>
      </w:rPr>
    </w:lvl>
    <w:lvl w:ilvl="4" w:tplc="47341D5A">
      <w:start w:val="1"/>
      <w:numFmt w:val="bullet"/>
      <w:lvlText w:val="o"/>
      <w:lvlJc w:val="left"/>
      <w:pPr>
        <w:ind w:left="3600" w:hanging="360"/>
      </w:pPr>
      <w:rPr>
        <w:rFonts w:ascii="Courier New" w:hAnsi="Courier New" w:hint="default"/>
      </w:rPr>
    </w:lvl>
    <w:lvl w:ilvl="5" w:tplc="6B64569E">
      <w:start w:val="1"/>
      <w:numFmt w:val="bullet"/>
      <w:lvlText w:val=""/>
      <w:lvlJc w:val="left"/>
      <w:pPr>
        <w:ind w:left="4320" w:hanging="360"/>
      </w:pPr>
      <w:rPr>
        <w:rFonts w:ascii="Wingdings" w:hAnsi="Wingdings" w:hint="default"/>
      </w:rPr>
    </w:lvl>
    <w:lvl w:ilvl="6" w:tplc="84B0B774">
      <w:start w:val="1"/>
      <w:numFmt w:val="bullet"/>
      <w:lvlText w:val=""/>
      <w:lvlJc w:val="left"/>
      <w:pPr>
        <w:ind w:left="5040" w:hanging="360"/>
      </w:pPr>
      <w:rPr>
        <w:rFonts w:ascii="Symbol" w:hAnsi="Symbol" w:hint="default"/>
      </w:rPr>
    </w:lvl>
    <w:lvl w:ilvl="7" w:tplc="67FCA772">
      <w:start w:val="1"/>
      <w:numFmt w:val="bullet"/>
      <w:lvlText w:val="o"/>
      <w:lvlJc w:val="left"/>
      <w:pPr>
        <w:ind w:left="5760" w:hanging="360"/>
      </w:pPr>
      <w:rPr>
        <w:rFonts w:ascii="Courier New" w:hAnsi="Courier New" w:hint="default"/>
      </w:rPr>
    </w:lvl>
    <w:lvl w:ilvl="8" w:tplc="2F367040">
      <w:start w:val="1"/>
      <w:numFmt w:val="bullet"/>
      <w:lvlText w:val=""/>
      <w:lvlJc w:val="left"/>
      <w:pPr>
        <w:ind w:left="6480" w:hanging="360"/>
      </w:pPr>
      <w:rPr>
        <w:rFonts w:ascii="Wingdings" w:hAnsi="Wingdings" w:hint="default"/>
      </w:rPr>
    </w:lvl>
  </w:abstractNum>
  <w:abstractNum w:abstractNumId="23" w15:restartNumberingAfterBreak="0">
    <w:nsid w:val="200F2A38"/>
    <w:multiLevelType w:val="hybridMultilevel"/>
    <w:tmpl w:val="DB305F4A"/>
    <w:lvl w:ilvl="0" w:tplc="FEF0C6F6">
      <w:start w:val="1"/>
      <w:numFmt w:val="bullet"/>
      <w:lvlText w:val=""/>
      <w:lvlJc w:val="left"/>
      <w:pPr>
        <w:ind w:left="720" w:hanging="360"/>
      </w:pPr>
      <w:rPr>
        <w:rFonts w:ascii="Symbol" w:hAnsi="Symbol" w:hint="default"/>
      </w:rPr>
    </w:lvl>
    <w:lvl w:ilvl="1" w:tplc="50EA93C6" w:tentative="1">
      <w:start w:val="1"/>
      <w:numFmt w:val="bullet"/>
      <w:lvlText w:val="o"/>
      <w:lvlJc w:val="left"/>
      <w:pPr>
        <w:ind w:left="1440" w:hanging="360"/>
      </w:pPr>
      <w:rPr>
        <w:rFonts w:ascii="Courier New" w:hAnsi="Courier New" w:cs="Courier New" w:hint="default"/>
      </w:rPr>
    </w:lvl>
    <w:lvl w:ilvl="2" w:tplc="9D8CABB8" w:tentative="1">
      <w:start w:val="1"/>
      <w:numFmt w:val="bullet"/>
      <w:lvlText w:val=""/>
      <w:lvlJc w:val="left"/>
      <w:pPr>
        <w:ind w:left="2160" w:hanging="360"/>
      </w:pPr>
      <w:rPr>
        <w:rFonts w:ascii="Wingdings" w:hAnsi="Wingdings" w:hint="default"/>
      </w:rPr>
    </w:lvl>
    <w:lvl w:ilvl="3" w:tplc="59FA37FE" w:tentative="1">
      <w:start w:val="1"/>
      <w:numFmt w:val="bullet"/>
      <w:lvlText w:val=""/>
      <w:lvlJc w:val="left"/>
      <w:pPr>
        <w:ind w:left="2880" w:hanging="360"/>
      </w:pPr>
      <w:rPr>
        <w:rFonts w:ascii="Symbol" w:hAnsi="Symbol" w:hint="default"/>
      </w:rPr>
    </w:lvl>
    <w:lvl w:ilvl="4" w:tplc="7C5A2256" w:tentative="1">
      <w:start w:val="1"/>
      <w:numFmt w:val="bullet"/>
      <w:lvlText w:val="o"/>
      <w:lvlJc w:val="left"/>
      <w:pPr>
        <w:ind w:left="3600" w:hanging="360"/>
      </w:pPr>
      <w:rPr>
        <w:rFonts w:ascii="Courier New" w:hAnsi="Courier New" w:cs="Courier New" w:hint="default"/>
      </w:rPr>
    </w:lvl>
    <w:lvl w:ilvl="5" w:tplc="A0380CB0" w:tentative="1">
      <w:start w:val="1"/>
      <w:numFmt w:val="bullet"/>
      <w:lvlText w:val=""/>
      <w:lvlJc w:val="left"/>
      <w:pPr>
        <w:ind w:left="4320" w:hanging="360"/>
      </w:pPr>
      <w:rPr>
        <w:rFonts w:ascii="Wingdings" w:hAnsi="Wingdings" w:hint="default"/>
      </w:rPr>
    </w:lvl>
    <w:lvl w:ilvl="6" w:tplc="FD347E5A" w:tentative="1">
      <w:start w:val="1"/>
      <w:numFmt w:val="bullet"/>
      <w:lvlText w:val=""/>
      <w:lvlJc w:val="left"/>
      <w:pPr>
        <w:ind w:left="5040" w:hanging="360"/>
      </w:pPr>
      <w:rPr>
        <w:rFonts w:ascii="Symbol" w:hAnsi="Symbol" w:hint="default"/>
      </w:rPr>
    </w:lvl>
    <w:lvl w:ilvl="7" w:tplc="CB806E80" w:tentative="1">
      <w:start w:val="1"/>
      <w:numFmt w:val="bullet"/>
      <w:lvlText w:val="o"/>
      <w:lvlJc w:val="left"/>
      <w:pPr>
        <w:ind w:left="5760" w:hanging="360"/>
      </w:pPr>
      <w:rPr>
        <w:rFonts w:ascii="Courier New" w:hAnsi="Courier New" w:cs="Courier New" w:hint="default"/>
      </w:rPr>
    </w:lvl>
    <w:lvl w:ilvl="8" w:tplc="8424EA2E" w:tentative="1">
      <w:start w:val="1"/>
      <w:numFmt w:val="bullet"/>
      <w:lvlText w:val=""/>
      <w:lvlJc w:val="left"/>
      <w:pPr>
        <w:ind w:left="6480" w:hanging="360"/>
      </w:pPr>
      <w:rPr>
        <w:rFonts w:ascii="Wingdings" w:hAnsi="Wingdings" w:hint="default"/>
      </w:rPr>
    </w:lvl>
  </w:abstractNum>
  <w:abstractNum w:abstractNumId="24" w15:restartNumberingAfterBreak="0">
    <w:nsid w:val="21ED27E2"/>
    <w:multiLevelType w:val="hybridMultilevel"/>
    <w:tmpl w:val="1AE424AC"/>
    <w:lvl w:ilvl="0" w:tplc="2AF0C01A">
      <w:start w:val="1"/>
      <w:numFmt w:val="decimal"/>
      <w:lvlText w:val="%1."/>
      <w:lvlJc w:val="left"/>
      <w:pPr>
        <w:ind w:left="720" w:hanging="360"/>
      </w:pPr>
      <w:rPr>
        <w:rFonts w:eastAsia="Times New Roman" w:hint="default"/>
      </w:rPr>
    </w:lvl>
    <w:lvl w:ilvl="1" w:tplc="1B90AAD8" w:tentative="1">
      <w:start w:val="1"/>
      <w:numFmt w:val="lowerLetter"/>
      <w:lvlText w:val="%2."/>
      <w:lvlJc w:val="left"/>
      <w:pPr>
        <w:ind w:left="1440" w:hanging="360"/>
      </w:pPr>
    </w:lvl>
    <w:lvl w:ilvl="2" w:tplc="932ED2A6" w:tentative="1">
      <w:start w:val="1"/>
      <w:numFmt w:val="lowerRoman"/>
      <w:lvlText w:val="%3."/>
      <w:lvlJc w:val="right"/>
      <w:pPr>
        <w:ind w:left="2160" w:hanging="180"/>
      </w:pPr>
    </w:lvl>
    <w:lvl w:ilvl="3" w:tplc="DECE12D8" w:tentative="1">
      <w:start w:val="1"/>
      <w:numFmt w:val="decimal"/>
      <w:lvlText w:val="%4."/>
      <w:lvlJc w:val="left"/>
      <w:pPr>
        <w:ind w:left="2880" w:hanging="360"/>
      </w:pPr>
    </w:lvl>
    <w:lvl w:ilvl="4" w:tplc="4F107EB4" w:tentative="1">
      <w:start w:val="1"/>
      <w:numFmt w:val="lowerLetter"/>
      <w:lvlText w:val="%5."/>
      <w:lvlJc w:val="left"/>
      <w:pPr>
        <w:ind w:left="3600" w:hanging="360"/>
      </w:pPr>
    </w:lvl>
    <w:lvl w:ilvl="5" w:tplc="31B4208C" w:tentative="1">
      <w:start w:val="1"/>
      <w:numFmt w:val="lowerRoman"/>
      <w:lvlText w:val="%6."/>
      <w:lvlJc w:val="right"/>
      <w:pPr>
        <w:ind w:left="4320" w:hanging="180"/>
      </w:pPr>
    </w:lvl>
    <w:lvl w:ilvl="6" w:tplc="0EC874FE" w:tentative="1">
      <w:start w:val="1"/>
      <w:numFmt w:val="decimal"/>
      <w:lvlText w:val="%7."/>
      <w:lvlJc w:val="left"/>
      <w:pPr>
        <w:ind w:left="5040" w:hanging="360"/>
      </w:pPr>
    </w:lvl>
    <w:lvl w:ilvl="7" w:tplc="A2225D44" w:tentative="1">
      <w:start w:val="1"/>
      <w:numFmt w:val="lowerLetter"/>
      <w:lvlText w:val="%8."/>
      <w:lvlJc w:val="left"/>
      <w:pPr>
        <w:ind w:left="5760" w:hanging="360"/>
      </w:pPr>
    </w:lvl>
    <w:lvl w:ilvl="8" w:tplc="690C7202" w:tentative="1">
      <w:start w:val="1"/>
      <w:numFmt w:val="lowerRoman"/>
      <w:lvlText w:val="%9."/>
      <w:lvlJc w:val="right"/>
      <w:pPr>
        <w:ind w:left="6480" w:hanging="180"/>
      </w:pPr>
    </w:lvl>
  </w:abstractNum>
  <w:abstractNum w:abstractNumId="25" w15:restartNumberingAfterBreak="0">
    <w:nsid w:val="2280405F"/>
    <w:multiLevelType w:val="multilevel"/>
    <w:tmpl w:val="28268F04"/>
    <w:lvl w:ilvl="0">
      <w:start w:val="1"/>
      <w:numFmt w:val="decimal"/>
      <w:lvlText w:val="%1."/>
      <w:lvlJc w:val="left"/>
      <w:pPr>
        <w:ind w:left="720" w:hanging="360"/>
      </w:pPr>
      <w:rPr>
        <w:rFonts w:ascii="Arial" w:eastAsia="Times New Roman" w:hAnsi="Arial" w:cs="Arial"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3EC55EB"/>
    <w:multiLevelType w:val="hybridMultilevel"/>
    <w:tmpl w:val="CC349CD4"/>
    <w:lvl w:ilvl="0" w:tplc="C56E7EFE">
      <w:start w:val="1"/>
      <w:numFmt w:val="decimal"/>
      <w:lvlText w:val="%1."/>
      <w:lvlJc w:val="left"/>
      <w:pPr>
        <w:ind w:left="720" w:hanging="360"/>
      </w:pPr>
    </w:lvl>
    <w:lvl w:ilvl="1" w:tplc="47888C78">
      <w:start w:val="1"/>
      <w:numFmt w:val="lowerLetter"/>
      <w:lvlText w:val="%2."/>
      <w:lvlJc w:val="left"/>
      <w:pPr>
        <w:ind w:left="1440" w:hanging="360"/>
      </w:pPr>
    </w:lvl>
    <w:lvl w:ilvl="2" w:tplc="5538B96E">
      <w:start w:val="1"/>
      <w:numFmt w:val="lowerRoman"/>
      <w:lvlText w:val="%3."/>
      <w:lvlJc w:val="right"/>
      <w:pPr>
        <w:ind w:left="2160" w:hanging="180"/>
      </w:pPr>
    </w:lvl>
    <w:lvl w:ilvl="3" w:tplc="3258C968">
      <w:start w:val="1"/>
      <w:numFmt w:val="decimal"/>
      <w:lvlText w:val="%4."/>
      <w:lvlJc w:val="left"/>
      <w:pPr>
        <w:ind w:left="2880" w:hanging="360"/>
      </w:pPr>
    </w:lvl>
    <w:lvl w:ilvl="4" w:tplc="4E183F06">
      <w:start w:val="1"/>
      <w:numFmt w:val="lowerLetter"/>
      <w:lvlText w:val="%5."/>
      <w:lvlJc w:val="left"/>
      <w:pPr>
        <w:ind w:left="3600" w:hanging="360"/>
      </w:pPr>
    </w:lvl>
    <w:lvl w:ilvl="5" w:tplc="12301D98">
      <w:start w:val="1"/>
      <w:numFmt w:val="lowerRoman"/>
      <w:lvlText w:val="%6."/>
      <w:lvlJc w:val="right"/>
      <w:pPr>
        <w:ind w:left="4320" w:hanging="180"/>
      </w:pPr>
    </w:lvl>
    <w:lvl w:ilvl="6" w:tplc="96AA9F96">
      <w:start w:val="1"/>
      <w:numFmt w:val="decimal"/>
      <w:lvlText w:val="%7."/>
      <w:lvlJc w:val="left"/>
      <w:pPr>
        <w:ind w:left="5040" w:hanging="360"/>
      </w:pPr>
    </w:lvl>
    <w:lvl w:ilvl="7" w:tplc="E85E0AF0">
      <w:start w:val="1"/>
      <w:numFmt w:val="lowerLetter"/>
      <w:lvlText w:val="%8."/>
      <w:lvlJc w:val="left"/>
      <w:pPr>
        <w:ind w:left="5760" w:hanging="360"/>
      </w:pPr>
    </w:lvl>
    <w:lvl w:ilvl="8" w:tplc="F4F27022">
      <w:start w:val="1"/>
      <w:numFmt w:val="lowerRoman"/>
      <w:lvlText w:val="%9."/>
      <w:lvlJc w:val="right"/>
      <w:pPr>
        <w:ind w:left="6480" w:hanging="180"/>
      </w:pPr>
    </w:lvl>
  </w:abstractNum>
  <w:abstractNum w:abstractNumId="27" w15:restartNumberingAfterBreak="0">
    <w:nsid w:val="253763F7"/>
    <w:multiLevelType w:val="multilevel"/>
    <w:tmpl w:val="2808122C"/>
    <w:lvl w:ilvl="0">
      <w:start w:val="1"/>
      <w:numFmt w:val="decimal"/>
      <w:lvlText w:val="%1."/>
      <w:lvlJc w:val="left"/>
      <w:pPr>
        <w:ind w:left="720" w:hanging="360"/>
      </w:pPr>
      <w:rPr>
        <w:rFonts w:ascii="Arial" w:eastAsia="Times New Roman" w:hAnsi="Arial" w:cs="Aria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5BF385C"/>
    <w:multiLevelType w:val="multilevel"/>
    <w:tmpl w:val="70782D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7510EDD"/>
    <w:multiLevelType w:val="hybridMultilevel"/>
    <w:tmpl w:val="7682C6A6"/>
    <w:lvl w:ilvl="0" w:tplc="3AB49B96">
      <w:start w:val="1"/>
      <w:numFmt w:val="bullet"/>
      <w:lvlText w:val=""/>
      <w:lvlJc w:val="left"/>
      <w:pPr>
        <w:ind w:left="720" w:hanging="360"/>
      </w:pPr>
      <w:rPr>
        <w:rFonts w:ascii="Symbol" w:hAnsi="Symbol" w:hint="default"/>
      </w:rPr>
    </w:lvl>
    <w:lvl w:ilvl="1" w:tplc="2F4CE53A" w:tentative="1">
      <w:start w:val="1"/>
      <w:numFmt w:val="bullet"/>
      <w:lvlText w:val="o"/>
      <w:lvlJc w:val="left"/>
      <w:pPr>
        <w:ind w:left="1440" w:hanging="360"/>
      </w:pPr>
      <w:rPr>
        <w:rFonts w:ascii="Courier New" w:hAnsi="Courier New" w:cs="Courier New" w:hint="default"/>
      </w:rPr>
    </w:lvl>
    <w:lvl w:ilvl="2" w:tplc="5E4AD780" w:tentative="1">
      <w:start w:val="1"/>
      <w:numFmt w:val="bullet"/>
      <w:lvlText w:val=""/>
      <w:lvlJc w:val="left"/>
      <w:pPr>
        <w:ind w:left="2160" w:hanging="360"/>
      </w:pPr>
      <w:rPr>
        <w:rFonts w:ascii="Wingdings" w:hAnsi="Wingdings" w:hint="default"/>
      </w:rPr>
    </w:lvl>
    <w:lvl w:ilvl="3" w:tplc="093A5B0E" w:tentative="1">
      <w:start w:val="1"/>
      <w:numFmt w:val="bullet"/>
      <w:lvlText w:val=""/>
      <w:lvlJc w:val="left"/>
      <w:pPr>
        <w:ind w:left="2880" w:hanging="360"/>
      </w:pPr>
      <w:rPr>
        <w:rFonts w:ascii="Symbol" w:hAnsi="Symbol" w:hint="default"/>
      </w:rPr>
    </w:lvl>
    <w:lvl w:ilvl="4" w:tplc="9B8835E8" w:tentative="1">
      <w:start w:val="1"/>
      <w:numFmt w:val="bullet"/>
      <w:lvlText w:val="o"/>
      <w:lvlJc w:val="left"/>
      <w:pPr>
        <w:ind w:left="3600" w:hanging="360"/>
      </w:pPr>
      <w:rPr>
        <w:rFonts w:ascii="Courier New" w:hAnsi="Courier New" w:cs="Courier New" w:hint="default"/>
      </w:rPr>
    </w:lvl>
    <w:lvl w:ilvl="5" w:tplc="5CDE2598" w:tentative="1">
      <w:start w:val="1"/>
      <w:numFmt w:val="bullet"/>
      <w:lvlText w:val=""/>
      <w:lvlJc w:val="left"/>
      <w:pPr>
        <w:ind w:left="4320" w:hanging="360"/>
      </w:pPr>
      <w:rPr>
        <w:rFonts w:ascii="Wingdings" w:hAnsi="Wingdings" w:hint="default"/>
      </w:rPr>
    </w:lvl>
    <w:lvl w:ilvl="6" w:tplc="917824F4" w:tentative="1">
      <w:start w:val="1"/>
      <w:numFmt w:val="bullet"/>
      <w:lvlText w:val=""/>
      <w:lvlJc w:val="left"/>
      <w:pPr>
        <w:ind w:left="5040" w:hanging="360"/>
      </w:pPr>
      <w:rPr>
        <w:rFonts w:ascii="Symbol" w:hAnsi="Symbol" w:hint="default"/>
      </w:rPr>
    </w:lvl>
    <w:lvl w:ilvl="7" w:tplc="F9C246D6" w:tentative="1">
      <w:start w:val="1"/>
      <w:numFmt w:val="bullet"/>
      <w:lvlText w:val="o"/>
      <w:lvlJc w:val="left"/>
      <w:pPr>
        <w:ind w:left="5760" w:hanging="360"/>
      </w:pPr>
      <w:rPr>
        <w:rFonts w:ascii="Courier New" w:hAnsi="Courier New" w:cs="Courier New" w:hint="default"/>
      </w:rPr>
    </w:lvl>
    <w:lvl w:ilvl="8" w:tplc="EB70EF38" w:tentative="1">
      <w:start w:val="1"/>
      <w:numFmt w:val="bullet"/>
      <w:lvlText w:val=""/>
      <w:lvlJc w:val="left"/>
      <w:pPr>
        <w:ind w:left="6480" w:hanging="360"/>
      </w:pPr>
      <w:rPr>
        <w:rFonts w:ascii="Wingdings" w:hAnsi="Wingdings" w:hint="default"/>
      </w:rPr>
    </w:lvl>
  </w:abstractNum>
  <w:abstractNum w:abstractNumId="30" w15:restartNumberingAfterBreak="0">
    <w:nsid w:val="2BA16C24"/>
    <w:multiLevelType w:val="multilevel"/>
    <w:tmpl w:val="BF8A97B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31" w15:restartNumberingAfterBreak="0">
    <w:nsid w:val="2D5265C2"/>
    <w:multiLevelType w:val="hybridMultilevel"/>
    <w:tmpl w:val="18B0993E"/>
    <w:lvl w:ilvl="0" w:tplc="2DB4B69E">
      <w:start w:val="1"/>
      <w:numFmt w:val="bullet"/>
      <w:lvlText w:val=""/>
      <w:lvlJc w:val="left"/>
      <w:pPr>
        <w:ind w:left="720" w:hanging="360"/>
      </w:pPr>
      <w:rPr>
        <w:rFonts w:ascii="Symbol" w:hAnsi="Symbol" w:hint="default"/>
      </w:rPr>
    </w:lvl>
    <w:lvl w:ilvl="1" w:tplc="781E8040" w:tentative="1">
      <w:start w:val="1"/>
      <w:numFmt w:val="bullet"/>
      <w:lvlText w:val="o"/>
      <w:lvlJc w:val="left"/>
      <w:pPr>
        <w:ind w:left="1440" w:hanging="360"/>
      </w:pPr>
      <w:rPr>
        <w:rFonts w:ascii="Courier New" w:hAnsi="Courier New" w:cs="Courier New" w:hint="default"/>
      </w:rPr>
    </w:lvl>
    <w:lvl w:ilvl="2" w:tplc="B0ECFE16" w:tentative="1">
      <w:start w:val="1"/>
      <w:numFmt w:val="bullet"/>
      <w:lvlText w:val=""/>
      <w:lvlJc w:val="left"/>
      <w:pPr>
        <w:ind w:left="2160" w:hanging="360"/>
      </w:pPr>
      <w:rPr>
        <w:rFonts w:ascii="Wingdings" w:hAnsi="Wingdings" w:hint="default"/>
      </w:rPr>
    </w:lvl>
    <w:lvl w:ilvl="3" w:tplc="359AA01E" w:tentative="1">
      <w:start w:val="1"/>
      <w:numFmt w:val="bullet"/>
      <w:lvlText w:val=""/>
      <w:lvlJc w:val="left"/>
      <w:pPr>
        <w:ind w:left="2880" w:hanging="360"/>
      </w:pPr>
      <w:rPr>
        <w:rFonts w:ascii="Symbol" w:hAnsi="Symbol" w:hint="default"/>
      </w:rPr>
    </w:lvl>
    <w:lvl w:ilvl="4" w:tplc="20CCAD20" w:tentative="1">
      <w:start w:val="1"/>
      <w:numFmt w:val="bullet"/>
      <w:lvlText w:val="o"/>
      <w:lvlJc w:val="left"/>
      <w:pPr>
        <w:ind w:left="3600" w:hanging="360"/>
      </w:pPr>
      <w:rPr>
        <w:rFonts w:ascii="Courier New" w:hAnsi="Courier New" w:cs="Courier New" w:hint="default"/>
      </w:rPr>
    </w:lvl>
    <w:lvl w:ilvl="5" w:tplc="2DA8E1EA" w:tentative="1">
      <w:start w:val="1"/>
      <w:numFmt w:val="bullet"/>
      <w:lvlText w:val=""/>
      <w:lvlJc w:val="left"/>
      <w:pPr>
        <w:ind w:left="4320" w:hanging="360"/>
      </w:pPr>
      <w:rPr>
        <w:rFonts w:ascii="Wingdings" w:hAnsi="Wingdings" w:hint="default"/>
      </w:rPr>
    </w:lvl>
    <w:lvl w:ilvl="6" w:tplc="865628C4" w:tentative="1">
      <w:start w:val="1"/>
      <w:numFmt w:val="bullet"/>
      <w:lvlText w:val=""/>
      <w:lvlJc w:val="left"/>
      <w:pPr>
        <w:ind w:left="5040" w:hanging="360"/>
      </w:pPr>
      <w:rPr>
        <w:rFonts w:ascii="Symbol" w:hAnsi="Symbol" w:hint="default"/>
      </w:rPr>
    </w:lvl>
    <w:lvl w:ilvl="7" w:tplc="64B85DC0" w:tentative="1">
      <w:start w:val="1"/>
      <w:numFmt w:val="bullet"/>
      <w:lvlText w:val="o"/>
      <w:lvlJc w:val="left"/>
      <w:pPr>
        <w:ind w:left="5760" w:hanging="360"/>
      </w:pPr>
      <w:rPr>
        <w:rFonts w:ascii="Courier New" w:hAnsi="Courier New" w:cs="Courier New" w:hint="default"/>
      </w:rPr>
    </w:lvl>
    <w:lvl w:ilvl="8" w:tplc="E7E4BAA8" w:tentative="1">
      <w:start w:val="1"/>
      <w:numFmt w:val="bullet"/>
      <w:lvlText w:val=""/>
      <w:lvlJc w:val="left"/>
      <w:pPr>
        <w:ind w:left="6480" w:hanging="360"/>
      </w:pPr>
      <w:rPr>
        <w:rFonts w:ascii="Wingdings" w:hAnsi="Wingdings" w:hint="default"/>
      </w:rPr>
    </w:lvl>
  </w:abstractNum>
  <w:abstractNum w:abstractNumId="32" w15:restartNumberingAfterBreak="0">
    <w:nsid w:val="2E692DAB"/>
    <w:multiLevelType w:val="hybridMultilevel"/>
    <w:tmpl w:val="824ABB28"/>
    <w:lvl w:ilvl="0" w:tplc="EE5E26F2">
      <w:start w:val="1"/>
      <w:numFmt w:val="decimal"/>
      <w:lvlText w:val="%1."/>
      <w:lvlJc w:val="left"/>
      <w:pPr>
        <w:ind w:left="720" w:hanging="360"/>
      </w:pPr>
      <w:rPr>
        <w:b w:val="0"/>
      </w:rPr>
    </w:lvl>
    <w:lvl w:ilvl="1" w:tplc="8A24F864">
      <w:start w:val="1"/>
      <w:numFmt w:val="lowerLetter"/>
      <w:lvlText w:val="%2."/>
      <w:lvlJc w:val="left"/>
      <w:pPr>
        <w:ind w:left="1440" w:hanging="360"/>
      </w:pPr>
    </w:lvl>
    <w:lvl w:ilvl="2" w:tplc="E084AE12">
      <w:start w:val="1"/>
      <w:numFmt w:val="lowerRoman"/>
      <w:lvlText w:val="%3."/>
      <w:lvlJc w:val="right"/>
      <w:pPr>
        <w:ind w:left="2160" w:hanging="180"/>
      </w:pPr>
    </w:lvl>
    <w:lvl w:ilvl="3" w:tplc="68D413AE">
      <w:start w:val="1"/>
      <w:numFmt w:val="decimal"/>
      <w:lvlText w:val="%4."/>
      <w:lvlJc w:val="left"/>
      <w:pPr>
        <w:ind w:left="2880" w:hanging="360"/>
      </w:pPr>
    </w:lvl>
    <w:lvl w:ilvl="4" w:tplc="7CF2E9C2">
      <w:start w:val="1"/>
      <w:numFmt w:val="lowerLetter"/>
      <w:lvlText w:val="%5."/>
      <w:lvlJc w:val="left"/>
      <w:pPr>
        <w:ind w:left="3600" w:hanging="360"/>
      </w:pPr>
    </w:lvl>
    <w:lvl w:ilvl="5" w:tplc="40821E98">
      <w:start w:val="1"/>
      <w:numFmt w:val="lowerRoman"/>
      <w:lvlText w:val="%6."/>
      <w:lvlJc w:val="right"/>
      <w:pPr>
        <w:ind w:left="4320" w:hanging="180"/>
      </w:pPr>
    </w:lvl>
    <w:lvl w:ilvl="6" w:tplc="28B6481C">
      <w:start w:val="1"/>
      <w:numFmt w:val="decimal"/>
      <w:lvlText w:val="%7."/>
      <w:lvlJc w:val="left"/>
      <w:pPr>
        <w:ind w:left="5040" w:hanging="360"/>
      </w:pPr>
    </w:lvl>
    <w:lvl w:ilvl="7" w:tplc="C3AE97C2">
      <w:start w:val="1"/>
      <w:numFmt w:val="lowerLetter"/>
      <w:lvlText w:val="%8."/>
      <w:lvlJc w:val="left"/>
      <w:pPr>
        <w:ind w:left="5760" w:hanging="360"/>
      </w:pPr>
    </w:lvl>
    <w:lvl w:ilvl="8" w:tplc="96C6AEF8">
      <w:start w:val="1"/>
      <w:numFmt w:val="lowerRoman"/>
      <w:lvlText w:val="%9."/>
      <w:lvlJc w:val="right"/>
      <w:pPr>
        <w:ind w:left="6480" w:hanging="180"/>
      </w:pPr>
    </w:lvl>
  </w:abstractNum>
  <w:abstractNum w:abstractNumId="33" w15:restartNumberingAfterBreak="0">
    <w:nsid w:val="308347E1"/>
    <w:multiLevelType w:val="hybridMultilevel"/>
    <w:tmpl w:val="AFEEC0AA"/>
    <w:lvl w:ilvl="0" w:tplc="8CFE6B8E">
      <w:start w:val="1"/>
      <w:numFmt w:val="bullet"/>
      <w:lvlText w:val=""/>
      <w:lvlJc w:val="left"/>
      <w:pPr>
        <w:ind w:left="720" w:hanging="360"/>
      </w:pPr>
      <w:rPr>
        <w:rFonts w:ascii="Symbol" w:hAnsi="Symbol" w:hint="default"/>
      </w:rPr>
    </w:lvl>
    <w:lvl w:ilvl="1" w:tplc="C5108C2C" w:tentative="1">
      <w:start w:val="1"/>
      <w:numFmt w:val="bullet"/>
      <w:lvlText w:val="o"/>
      <w:lvlJc w:val="left"/>
      <w:pPr>
        <w:ind w:left="1440" w:hanging="360"/>
      </w:pPr>
      <w:rPr>
        <w:rFonts w:ascii="Courier New" w:hAnsi="Courier New" w:cs="Courier New" w:hint="default"/>
      </w:rPr>
    </w:lvl>
    <w:lvl w:ilvl="2" w:tplc="DDACB9EA" w:tentative="1">
      <w:start w:val="1"/>
      <w:numFmt w:val="bullet"/>
      <w:lvlText w:val=""/>
      <w:lvlJc w:val="left"/>
      <w:pPr>
        <w:ind w:left="2160" w:hanging="360"/>
      </w:pPr>
      <w:rPr>
        <w:rFonts w:ascii="Wingdings" w:hAnsi="Wingdings" w:hint="default"/>
      </w:rPr>
    </w:lvl>
    <w:lvl w:ilvl="3" w:tplc="EF16E190" w:tentative="1">
      <w:start w:val="1"/>
      <w:numFmt w:val="bullet"/>
      <w:lvlText w:val=""/>
      <w:lvlJc w:val="left"/>
      <w:pPr>
        <w:ind w:left="2880" w:hanging="360"/>
      </w:pPr>
      <w:rPr>
        <w:rFonts w:ascii="Symbol" w:hAnsi="Symbol" w:hint="default"/>
      </w:rPr>
    </w:lvl>
    <w:lvl w:ilvl="4" w:tplc="D294063A" w:tentative="1">
      <w:start w:val="1"/>
      <w:numFmt w:val="bullet"/>
      <w:lvlText w:val="o"/>
      <w:lvlJc w:val="left"/>
      <w:pPr>
        <w:ind w:left="3600" w:hanging="360"/>
      </w:pPr>
      <w:rPr>
        <w:rFonts w:ascii="Courier New" w:hAnsi="Courier New" w:cs="Courier New" w:hint="default"/>
      </w:rPr>
    </w:lvl>
    <w:lvl w:ilvl="5" w:tplc="2E10A224" w:tentative="1">
      <w:start w:val="1"/>
      <w:numFmt w:val="bullet"/>
      <w:lvlText w:val=""/>
      <w:lvlJc w:val="left"/>
      <w:pPr>
        <w:ind w:left="4320" w:hanging="360"/>
      </w:pPr>
      <w:rPr>
        <w:rFonts w:ascii="Wingdings" w:hAnsi="Wingdings" w:hint="default"/>
      </w:rPr>
    </w:lvl>
    <w:lvl w:ilvl="6" w:tplc="E17E5CAC" w:tentative="1">
      <w:start w:val="1"/>
      <w:numFmt w:val="bullet"/>
      <w:lvlText w:val=""/>
      <w:lvlJc w:val="left"/>
      <w:pPr>
        <w:ind w:left="5040" w:hanging="360"/>
      </w:pPr>
      <w:rPr>
        <w:rFonts w:ascii="Symbol" w:hAnsi="Symbol" w:hint="default"/>
      </w:rPr>
    </w:lvl>
    <w:lvl w:ilvl="7" w:tplc="D0D40926" w:tentative="1">
      <w:start w:val="1"/>
      <w:numFmt w:val="bullet"/>
      <w:lvlText w:val="o"/>
      <w:lvlJc w:val="left"/>
      <w:pPr>
        <w:ind w:left="5760" w:hanging="360"/>
      </w:pPr>
      <w:rPr>
        <w:rFonts w:ascii="Courier New" w:hAnsi="Courier New" w:cs="Courier New" w:hint="default"/>
      </w:rPr>
    </w:lvl>
    <w:lvl w:ilvl="8" w:tplc="45A061DA" w:tentative="1">
      <w:start w:val="1"/>
      <w:numFmt w:val="bullet"/>
      <w:lvlText w:val=""/>
      <w:lvlJc w:val="left"/>
      <w:pPr>
        <w:ind w:left="6480" w:hanging="360"/>
      </w:pPr>
      <w:rPr>
        <w:rFonts w:ascii="Wingdings" w:hAnsi="Wingdings" w:hint="default"/>
      </w:rPr>
    </w:lvl>
  </w:abstractNum>
  <w:abstractNum w:abstractNumId="34" w15:restartNumberingAfterBreak="0">
    <w:nsid w:val="31345FBE"/>
    <w:multiLevelType w:val="hybridMultilevel"/>
    <w:tmpl w:val="EF66B200"/>
    <w:lvl w:ilvl="0" w:tplc="58D693AA">
      <w:start w:val="1"/>
      <w:numFmt w:val="decimal"/>
      <w:lvlText w:val="%1."/>
      <w:lvlJc w:val="left"/>
      <w:pPr>
        <w:ind w:left="720" w:hanging="360"/>
      </w:pPr>
      <w:rPr>
        <w:b w:val="0"/>
      </w:rPr>
    </w:lvl>
    <w:lvl w:ilvl="1" w:tplc="52724124">
      <w:start w:val="1"/>
      <w:numFmt w:val="lowerLetter"/>
      <w:lvlText w:val="%2."/>
      <w:lvlJc w:val="left"/>
      <w:pPr>
        <w:ind w:left="1440" w:hanging="360"/>
      </w:pPr>
    </w:lvl>
    <w:lvl w:ilvl="2" w:tplc="65748D40">
      <w:start w:val="1"/>
      <w:numFmt w:val="lowerRoman"/>
      <w:lvlText w:val="%3."/>
      <w:lvlJc w:val="right"/>
      <w:pPr>
        <w:ind w:left="2160" w:hanging="180"/>
      </w:pPr>
    </w:lvl>
    <w:lvl w:ilvl="3" w:tplc="44E2E82E">
      <w:start w:val="1"/>
      <w:numFmt w:val="decimal"/>
      <w:lvlText w:val="%4."/>
      <w:lvlJc w:val="left"/>
      <w:pPr>
        <w:ind w:left="2880" w:hanging="360"/>
      </w:pPr>
    </w:lvl>
    <w:lvl w:ilvl="4" w:tplc="E18AEEF4">
      <w:start w:val="1"/>
      <w:numFmt w:val="lowerLetter"/>
      <w:lvlText w:val="%5."/>
      <w:lvlJc w:val="left"/>
      <w:pPr>
        <w:ind w:left="3600" w:hanging="360"/>
      </w:pPr>
    </w:lvl>
    <w:lvl w:ilvl="5" w:tplc="CC268538">
      <w:start w:val="1"/>
      <w:numFmt w:val="lowerRoman"/>
      <w:lvlText w:val="%6."/>
      <w:lvlJc w:val="right"/>
      <w:pPr>
        <w:ind w:left="4320" w:hanging="180"/>
      </w:pPr>
    </w:lvl>
    <w:lvl w:ilvl="6" w:tplc="51CA3FA2">
      <w:start w:val="1"/>
      <w:numFmt w:val="decimal"/>
      <w:lvlText w:val="%7."/>
      <w:lvlJc w:val="left"/>
      <w:pPr>
        <w:ind w:left="5040" w:hanging="360"/>
      </w:pPr>
    </w:lvl>
    <w:lvl w:ilvl="7" w:tplc="BEFA129E">
      <w:start w:val="1"/>
      <w:numFmt w:val="lowerLetter"/>
      <w:lvlText w:val="%8."/>
      <w:lvlJc w:val="left"/>
      <w:pPr>
        <w:ind w:left="5760" w:hanging="360"/>
      </w:pPr>
    </w:lvl>
    <w:lvl w:ilvl="8" w:tplc="BE5C5828">
      <w:start w:val="1"/>
      <w:numFmt w:val="lowerRoman"/>
      <w:lvlText w:val="%9."/>
      <w:lvlJc w:val="right"/>
      <w:pPr>
        <w:ind w:left="6480" w:hanging="180"/>
      </w:pPr>
    </w:lvl>
  </w:abstractNum>
  <w:abstractNum w:abstractNumId="35" w15:restartNumberingAfterBreak="0">
    <w:nsid w:val="33E76CE5"/>
    <w:multiLevelType w:val="hybridMultilevel"/>
    <w:tmpl w:val="CED65EEC"/>
    <w:lvl w:ilvl="0" w:tplc="4FF6E754">
      <w:start w:val="1"/>
      <w:numFmt w:val="decimal"/>
      <w:lvlText w:val="%1."/>
      <w:lvlJc w:val="left"/>
      <w:pPr>
        <w:ind w:left="720" w:hanging="360"/>
      </w:pPr>
    </w:lvl>
    <w:lvl w:ilvl="1" w:tplc="0DBAF622" w:tentative="1">
      <w:start w:val="1"/>
      <w:numFmt w:val="lowerLetter"/>
      <w:lvlText w:val="%2."/>
      <w:lvlJc w:val="left"/>
      <w:pPr>
        <w:ind w:left="1440" w:hanging="360"/>
      </w:pPr>
    </w:lvl>
    <w:lvl w:ilvl="2" w:tplc="109202A0" w:tentative="1">
      <w:start w:val="1"/>
      <w:numFmt w:val="lowerRoman"/>
      <w:lvlText w:val="%3."/>
      <w:lvlJc w:val="right"/>
      <w:pPr>
        <w:ind w:left="2160" w:hanging="180"/>
      </w:pPr>
    </w:lvl>
    <w:lvl w:ilvl="3" w:tplc="36302096" w:tentative="1">
      <w:start w:val="1"/>
      <w:numFmt w:val="decimal"/>
      <w:lvlText w:val="%4."/>
      <w:lvlJc w:val="left"/>
      <w:pPr>
        <w:ind w:left="2880" w:hanging="360"/>
      </w:pPr>
    </w:lvl>
    <w:lvl w:ilvl="4" w:tplc="65D6482C" w:tentative="1">
      <w:start w:val="1"/>
      <w:numFmt w:val="lowerLetter"/>
      <w:lvlText w:val="%5."/>
      <w:lvlJc w:val="left"/>
      <w:pPr>
        <w:ind w:left="3600" w:hanging="360"/>
      </w:pPr>
    </w:lvl>
    <w:lvl w:ilvl="5" w:tplc="4572B37A" w:tentative="1">
      <w:start w:val="1"/>
      <w:numFmt w:val="lowerRoman"/>
      <w:lvlText w:val="%6."/>
      <w:lvlJc w:val="right"/>
      <w:pPr>
        <w:ind w:left="4320" w:hanging="180"/>
      </w:pPr>
    </w:lvl>
    <w:lvl w:ilvl="6" w:tplc="F366315C" w:tentative="1">
      <w:start w:val="1"/>
      <w:numFmt w:val="decimal"/>
      <w:lvlText w:val="%7."/>
      <w:lvlJc w:val="left"/>
      <w:pPr>
        <w:ind w:left="5040" w:hanging="360"/>
      </w:pPr>
    </w:lvl>
    <w:lvl w:ilvl="7" w:tplc="1D442E46" w:tentative="1">
      <w:start w:val="1"/>
      <w:numFmt w:val="lowerLetter"/>
      <w:lvlText w:val="%8."/>
      <w:lvlJc w:val="left"/>
      <w:pPr>
        <w:ind w:left="5760" w:hanging="360"/>
      </w:pPr>
    </w:lvl>
    <w:lvl w:ilvl="8" w:tplc="B9C433BC" w:tentative="1">
      <w:start w:val="1"/>
      <w:numFmt w:val="lowerRoman"/>
      <w:lvlText w:val="%9."/>
      <w:lvlJc w:val="right"/>
      <w:pPr>
        <w:ind w:left="6480" w:hanging="180"/>
      </w:pPr>
    </w:lvl>
  </w:abstractNum>
  <w:abstractNum w:abstractNumId="36" w15:restartNumberingAfterBreak="0">
    <w:nsid w:val="352472C6"/>
    <w:multiLevelType w:val="hybridMultilevel"/>
    <w:tmpl w:val="EF7881BE"/>
    <w:lvl w:ilvl="0" w:tplc="62083B10">
      <w:start w:val="1"/>
      <w:numFmt w:val="bullet"/>
      <w:lvlText w:val=""/>
      <w:lvlJc w:val="left"/>
      <w:pPr>
        <w:ind w:left="720" w:hanging="360"/>
      </w:pPr>
      <w:rPr>
        <w:rFonts w:ascii="Symbol" w:hAnsi="Symbol" w:hint="default"/>
      </w:rPr>
    </w:lvl>
    <w:lvl w:ilvl="1" w:tplc="30302E74" w:tentative="1">
      <w:start w:val="1"/>
      <w:numFmt w:val="bullet"/>
      <w:lvlText w:val="o"/>
      <w:lvlJc w:val="left"/>
      <w:pPr>
        <w:ind w:left="1440" w:hanging="360"/>
      </w:pPr>
      <w:rPr>
        <w:rFonts w:ascii="Courier New" w:hAnsi="Courier New" w:cs="Courier New" w:hint="default"/>
      </w:rPr>
    </w:lvl>
    <w:lvl w:ilvl="2" w:tplc="6F884D8C" w:tentative="1">
      <w:start w:val="1"/>
      <w:numFmt w:val="bullet"/>
      <w:lvlText w:val=""/>
      <w:lvlJc w:val="left"/>
      <w:pPr>
        <w:ind w:left="2160" w:hanging="360"/>
      </w:pPr>
      <w:rPr>
        <w:rFonts w:ascii="Wingdings" w:hAnsi="Wingdings" w:hint="default"/>
      </w:rPr>
    </w:lvl>
    <w:lvl w:ilvl="3" w:tplc="83A0161A" w:tentative="1">
      <w:start w:val="1"/>
      <w:numFmt w:val="bullet"/>
      <w:lvlText w:val=""/>
      <w:lvlJc w:val="left"/>
      <w:pPr>
        <w:ind w:left="2880" w:hanging="360"/>
      </w:pPr>
      <w:rPr>
        <w:rFonts w:ascii="Symbol" w:hAnsi="Symbol" w:hint="default"/>
      </w:rPr>
    </w:lvl>
    <w:lvl w:ilvl="4" w:tplc="46D494E0" w:tentative="1">
      <w:start w:val="1"/>
      <w:numFmt w:val="bullet"/>
      <w:lvlText w:val="o"/>
      <w:lvlJc w:val="left"/>
      <w:pPr>
        <w:ind w:left="3600" w:hanging="360"/>
      </w:pPr>
      <w:rPr>
        <w:rFonts w:ascii="Courier New" w:hAnsi="Courier New" w:cs="Courier New" w:hint="default"/>
      </w:rPr>
    </w:lvl>
    <w:lvl w:ilvl="5" w:tplc="FF48F654" w:tentative="1">
      <w:start w:val="1"/>
      <w:numFmt w:val="bullet"/>
      <w:lvlText w:val=""/>
      <w:lvlJc w:val="left"/>
      <w:pPr>
        <w:ind w:left="4320" w:hanging="360"/>
      </w:pPr>
      <w:rPr>
        <w:rFonts w:ascii="Wingdings" w:hAnsi="Wingdings" w:hint="default"/>
      </w:rPr>
    </w:lvl>
    <w:lvl w:ilvl="6" w:tplc="B5E47618" w:tentative="1">
      <w:start w:val="1"/>
      <w:numFmt w:val="bullet"/>
      <w:lvlText w:val=""/>
      <w:lvlJc w:val="left"/>
      <w:pPr>
        <w:ind w:left="5040" w:hanging="360"/>
      </w:pPr>
      <w:rPr>
        <w:rFonts w:ascii="Symbol" w:hAnsi="Symbol" w:hint="default"/>
      </w:rPr>
    </w:lvl>
    <w:lvl w:ilvl="7" w:tplc="185261DA" w:tentative="1">
      <w:start w:val="1"/>
      <w:numFmt w:val="bullet"/>
      <w:lvlText w:val="o"/>
      <w:lvlJc w:val="left"/>
      <w:pPr>
        <w:ind w:left="5760" w:hanging="360"/>
      </w:pPr>
      <w:rPr>
        <w:rFonts w:ascii="Courier New" w:hAnsi="Courier New" w:cs="Courier New" w:hint="default"/>
      </w:rPr>
    </w:lvl>
    <w:lvl w:ilvl="8" w:tplc="728E194A" w:tentative="1">
      <w:start w:val="1"/>
      <w:numFmt w:val="bullet"/>
      <w:lvlText w:val=""/>
      <w:lvlJc w:val="left"/>
      <w:pPr>
        <w:ind w:left="6480" w:hanging="360"/>
      </w:pPr>
      <w:rPr>
        <w:rFonts w:ascii="Wingdings" w:hAnsi="Wingdings" w:hint="default"/>
      </w:rPr>
    </w:lvl>
  </w:abstractNum>
  <w:abstractNum w:abstractNumId="37" w15:restartNumberingAfterBreak="0">
    <w:nsid w:val="3A0C1C67"/>
    <w:multiLevelType w:val="hybridMultilevel"/>
    <w:tmpl w:val="92C4DC5A"/>
    <w:lvl w:ilvl="0" w:tplc="60F62E4C">
      <w:start w:val="1"/>
      <w:numFmt w:val="bullet"/>
      <w:lvlText w:val=""/>
      <w:lvlJc w:val="left"/>
      <w:pPr>
        <w:ind w:left="720" w:hanging="360"/>
      </w:pPr>
      <w:rPr>
        <w:rFonts w:ascii="Symbol" w:hAnsi="Symbol" w:hint="default"/>
      </w:rPr>
    </w:lvl>
    <w:lvl w:ilvl="1" w:tplc="A52C2DFC" w:tentative="1">
      <w:start w:val="1"/>
      <w:numFmt w:val="bullet"/>
      <w:lvlText w:val="o"/>
      <w:lvlJc w:val="left"/>
      <w:pPr>
        <w:ind w:left="1440" w:hanging="360"/>
      </w:pPr>
      <w:rPr>
        <w:rFonts w:ascii="Courier New" w:hAnsi="Courier New" w:cs="Courier New" w:hint="default"/>
      </w:rPr>
    </w:lvl>
    <w:lvl w:ilvl="2" w:tplc="7F2A0C88" w:tentative="1">
      <w:start w:val="1"/>
      <w:numFmt w:val="bullet"/>
      <w:lvlText w:val=""/>
      <w:lvlJc w:val="left"/>
      <w:pPr>
        <w:ind w:left="2160" w:hanging="360"/>
      </w:pPr>
      <w:rPr>
        <w:rFonts w:ascii="Wingdings" w:hAnsi="Wingdings" w:hint="default"/>
      </w:rPr>
    </w:lvl>
    <w:lvl w:ilvl="3" w:tplc="13F86A90" w:tentative="1">
      <w:start w:val="1"/>
      <w:numFmt w:val="bullet"/>
      <w:lvlText w:val=""/>
      <w:lvlJc w:val="left"/>
      <w:pPr>
        <w:ind w:left="2880" w:hanging="360"/>
      </w:pPr>
      <w:rPr>
        <w:rFonts w:ascii="Symbol" w:hAnsi="Symbol" w:hint="default"/>
      </w:rPr>
    </w:lvl>
    <w:lvl w:ilvl="4" w:tplc="93E2D548" w:tentative="1">
      <w:start w:val="1"/>
      <w:numFmt w:val="bullet"/>
      <w:lvlText w:val="o"/>
      <w:lvlJc w:val="left"/>
      <w:pPr>
        <w:ind w:left="3600" w:hanging="360"/>
      </w:pPr>
      <w:rPr>
        <w:rFonts w:ascii="Courier New" w:hAnsi="Courier New" w:cs="Courier New" w:hint="default"/>
      </w:rPr>
    </w:lvl>
    <w:lvl w:ilvl="5" w:tplc="D8A4C430" w:tentative="1">
      <w:start w:val="1"/>
      <w:numFmt w:val="bullet"/>
      <w:lvlText w:val=""/>
      <w:lvlJc w:val="left"/>
      <w:pPr>
        <w:ind w:left="4320" w:hanging="360"/>
      </w:pPr>
      <w:rPr>
        <w:rFonts w:ascii="Wingdings" w:hAnsi="Wingdings" w:hint="default"/>
      </w:rPr>
    </w:lvl>
    <w:lvl w:ilvl="6" w:tplc="DE16A3EE" w:tentative="1">
      <w:start w:val="1"/>
      <w:numFmt w:val="bullet"/>
      <w:lvlText w:val=""/>
      <w:lvlJc w:val="left"/>
      <w:pPr>
        <w:ind w:left="5040" w:hanging="360"/>
      </w:pPr>
      <w:rPr>
        <w:rFonts w:ascii="Symbol" w:hAnsi="Symbol" w:hint="default"/>
      </w:rPr>
    </w:lvl>
    <w:lvl w:ilvl="7" w:tplc="8E64F39C" w:tentative="1">
      <w:start w:val="1"/>
      <w:numFmt w:val="bullet"/>
      <w:lvlText w:val="o"/>
      <w:lvlJc w:val="left"/>
      <w:pPr>
        <w:ind w:left="5760" w:hanging="360"/>
      </w:pPr>
      <w:rPr>
        <w:rFonts w:ascii="Courier New" w:hAnsi="Courier New" w:cs="Courier New" w:hint="default"/>
      </w:rPr>
    </w:lvl>
    <w:lvl w:ilvl="8" w:tplc="643A9266" w:tentative="1">
      <w:start w:val="1"/>
      <w:numFmt w:val="bullet"/>
      <w:lvlText w:val=""/>
      <w:lvlJc w:val="left"/>
      <w:pPr>
        <w:ind w:left="6480" w:hanging="360"/>
      </w:pPr>
      <w:rPr>
        <w:rFonts w:ascii="Wingdings" w:hAnsi="Wingdings" w:hint="default"/>
      </w:rPr>
    </w:lvl>
  </w:abstractNum>
  <w:abstractNum w:abstractNumId="38" w15:restartNumberingAfterBreak="0">
    <w:nsid w:val="3BB70C03"/>
    <w:multiLevelType w:val="hybridMultilevel"/>
    <w:tmpl w:val="F31652EA"/>
    <w:lvl w:ilvl="0" w:tplc="86CEEB80">
      <w:start w:val="1"/>
      <w:numFmt w:val="bullet"/>
      <w:lvlText w:val=""/>
      <w:lvlJc w:val="left"/>
      <w:pPr>
        <w:ind w:left="720" w:hanging="360"/>
      </w:pPr>
      <w:rPr>
        <w:rFonts w:ascii="Symbol" w:hAnsi="Symbol" w:hint="default"/>
      </w:rPr>
    </w:lvl>
    <w:lvl w:ilvl="1" w:tplc="50AAEBBA" w:tentative="1">
      <w:start w:val="1"/>
      <w:numFmt w:val="bullet"/>
      <w:lvlText w:val="o"/>
      <w:lvlJc w:val="left"/>
      <w:pPr>
        <w:ind w:left="1440" w:hanging="360"/>
      </w:pPr>
      <w:rPr>
        <w:rFonts w:ascii="Courier New" w:hAnsi="Courier New" w:cs="Courier New" w:hint="default"/>
      </w:rPr>
    </w:lvl>
    <w:lvl w:ilvl="2" w:tplc="CF348956" w:tentative="1">
      <w:start w:val="1"/>
      <w:numFmt w:val="bullet"/>
      <w:lvlText w:val=""/>
      <w:lvlJc w:val="left"/>
      <w:pPr>
        <w:ind w:left="2160" w:hanging="360"/>
      </w:pPr>
      <w:rPr>
        <w:rFonts w:ascii="Wingdings" w:hAnsi="Wingdings" w:hint="default"/>
      </w:rPr>
    </w:lvl>
    <w:lvl w:ilvl="3" w:tplc="50401902" w:tentative="1">
      <w:start w:val="1"/>
      <w:numFmt w:val="bullet"/>
      <w:lvlText w:val=""/>
      <w:lvlJc w:val="left"/>
      <w:pPr>
        <w:ind w:left="2880" w:hanging="360"/>
      </w:pPr>
      <w:rPr>
        <w:rFonts w:ascii="Symbol" w:hAnsi="Symbol" w:hint="default"/>
      </w:rPr>
    </w:lvl>
    <w:lvl w:ilvl="4" w:tplc="B54A810A" w:tentative="1">
      <w:start w:val="1"/>
      <w:numFmt w:val="bullet"/>
      <w:lvlText w:val="o"/>
      <w:lvlJc w:val="left"/>
      <w:pPr>
        <w:ind w:left="3600" w:hanging="360"/>
      </w:pPr>
      <w:rPr>
        <w:rFonts w:ascii="Courier New" w:hAnsi="Courier New" w:cs="Courier New" w:hint="default"/>
      </w:rPr>
    </w:lvl>
    <w:lvl w:ilvl="5" w:tplc="EC94AE74" w:tentative="1">
      <w:start w:val="1"/>
      <w:numFmt w:val="bullet"/>
      <w:lvlText w:val=""/>
      <w:lvlJc w:val="left"/>
      <w:pPr>
        <w:ind w:left="4320" w:hanging="360"/>
      </w:pPr>
      <w:rPr>
        <w:rFonts w:ascii="Wingdings" w:hAnsi="Wingdings" w:hint="default"/>
      </w:rPr>
    </w:lvl>
    <w:lvl w:ilvl="6" w:tplc="216A3096" w:tentative="1">
      <w:start w:val="1"/>
      <w:numFmt w:val="bullet"/>
      <w:lvlText w:val=""/>
      <w:lvlJc w:val="left"/>
      <w:pPr>
        <w:ind w:left="5040" w:hanging="360"/>
      </w:pPr>
      <w:rPr>
        <w:rFonts w:ascii="Symbol" w:hAnsi="Symbol" w:hint="default"/>
      </w:rPr>
    </w:lvl>
    <w:lvl w:ilvl="7" w:tplc="385CAB3E" w:tentative="1">
      <w:start w:val="1"/>
      <w:numFmt w:val="bullet"/>
      <w:lvlText w:val="o"/>
      <w:lvlJc w:val="left"/>
      <w:pPr>
        <w:ind w:left="5760" w:hanging="360"/>
      </w:pPr>
      <w:rPr>
        <w:rFonts w:ascii="Courier New" w:hAnsi="Courier New" w:cs="Courier New" w:hint="default"/>
      </w:rPr>
    </w:lvl>
    <w:lvl w:ilvl="8" w:tplc="FFA61E0C" w:tentative="1">
      <w:start w:val="1"/>
      <w:numFmt w:val="bullet"/>
      <w:lvlText w:val=""/>
      <w:lvlJc w:val="left"/>
      <w:pPr>
        <w:ind w:left="6480" w:hanging="360"/>
      </w:pPr>
      <w:rPr>
        <w:rFonts w:ascii="Wingdings" w:hAnsi="Wingdings" w:hint="default"/>
      </w:rPr>
    </w:lvl>
  </w:abstractNum>
  <w:abstractNum w:abstractNumId="39" w15:restartNumberingAfterBreak="0">
    <w:nsid w:val="3DED6DC7"/>
    <w:multiLevelType w:val="multilevel"/>
    <w:tmpl w:val="8FC03D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00F3F4C"/>
    <w:multiLevelType w:val="hybridMultilevel"/>
    <w:tmpl w:val="88FCACD2"/>
    <w:lvl w:ilvl="0" w:tplc="5CEA18D4">
      <w:start w:val="1"/>
      <w:numFmt w:val="decimal"/>
      <w:lvlText w:val="%1."/>
      <w:lvlJc w:val="left"/>
      <w:pPr>
        <w:ind w:left="720" w:hanging="360"/>
      </w:pPr>
      <w:rPr>
        <w:b w:val="0"/>
      </w:rPr>
    </w:lvl>
    <w:lvl w:ilvl="1" w:tplc="06367E5E">
      <w:start w:val="1"/>
      <w:numFmt w:val="lowerLetter"/>
      <w:lvlText w:val="%2."/>
      <w:lvlJc w:val="left"/>
      <w:pPr>
        <w:ind w:left="1440" w:hanging="360"/>
      </w:pPr>
    </w:lvl>
    <w:lvl w:ilvl="2" w:tplc="7188E640">
      <w:start w:val="1"/>
      <w:numFmt w:val="lowerRoman"/>
      <w:lvlText w:val="%3."/>
      <w:lvlJc w:val="right"/>
      <w:pPr>
        <w:ind w:left="2160" w:hanging="180"/>
      </w:pPr>
    </w:lvl>
    <w:lvl w:ilvl="3" w:tplc="B07E6D4A">
      <w:start w:val="1"/>
      <w:numFmt w:val="decimal"/>
      <w:lvlText w:val="%4."/>
      <w:lvlJc w:val="left"/>
      <w:pPr>
        <w:ind w:left="2880" w:hanging="360"/>
      </w:pPr>
    </w:lvl>
    <w:lvl w:ilvl="4" w:tplc="075801BC">
      <w:start w:val="1"/>
      <w:numFmt w:val="lowerLetter"/>
      <w:lvlText w:val="%5."/>
      <w:lvlJc w:val="left"/>
      <w:pPr>
        <w:ind w:left="3600" w:hanging="360"/>
      </w:pPr>
    </w:lvl>
    <w:lvl w:ilvl="5" w:tplc="DB3C4470">
      <w:start w:val="1"/>
      <w:numFmt w:val="lowerRoman"/>
      <w:lvlText w:val="%6."/>
      <w:lvlJc w:val="right"/>
      <w:pPr>
        <w:ind w:left="4320" w:hanging="180"/>
      </w:pPr>
    </w:lvl>
    <w:lvl w:ilvl="6" w:tplc="F42E2EBA">
      <w:start w:val="1"/>
      <w:numFmt w:val="decimal"/>
      <w:lvlText w:val="%7."/>
      <w:lvlJc w:val="left"/>
      <w:pPr>
        <w:ind w:left="5040" w:hanging="360"/>
      </w:pPr>
    </w:lvl>
    <w:lvl w:ilvl="7" w:tplc="0652C3CC">
      <w:start w:val="1"/>
      <w:numFmt w:val="lowerLetter"/>
      <w:lvlText w:val="%8."/>
      <w:lvlJc w:val="left"/>
      <w:pPr>
        <w:ind w:left="5760" w:hanging="360"/>
      </w:pPr>
    </w:lvl>
    <w:lvl w:ilvl="8" w:tplc="F188A68C">
      <w:start w:val="1"/>
      <w:numFmt w:val="lowerRoman"/>
      <w:lvlText w:val="%9."/>
      <w:lvlJc w:val="right"/>
      <w:pPr>
        <w:ind w:left="6480" w:hanging="180"/>
      </w:pPr>
    </w:lvl>
  </w:abstractNum>
  <w:abstractNum w:abstractNumId="41" w15:restartNumberingAfterBreak="0">
    <w:nsid w:val="40B22778"/>
    <w:multiLevelType w:val="hybridMultilevel"/>
    <w:tmpl w:val="D25CB090"/>
    <w:lvl w:ilvl="0" w:tplc="942CFEE4">
      <w:start w:val="1"/>
      <w:numFmt w:val="bullet"/>
      <w:lvlText w:val=""/>
      <w:lvlJc w:val="left"/>
      <w:pPr>
        <w:ind w:left="720" w:hanging="360"/>
      </w:pPr>
      <w:rPr>
        <w:rFonts w:ascii="Symbol" w:hAnsi="Symbol" w:hint="default"/>
      </w:rPr>
    </w:lvl>
    <w:lvl w:ilvl="1" w:tplc="1DDA7D8A" w:tentative="1">
      <w:start w:val="1"/>
      <w:numFmt w:val="bullet"/>
      <w:lvlText w:val="o"/>
      <w:lvlJc w:val="left"/>
      <w:pPr>
        <w:ind w:left="1440" w:hanging="360"/>
      </w:pPr>
      <w:rPr>
        <w:rFonts w:ascii="Courier New" w:hAnsi="Courier New" w:cs="Courier New" w:hint="default"/>
      </w:rPr>
    </w:lvl>
    <w:lvl w:ilvl="2" w:tplc="9670BD32" w:tentative="1">
      <w:start w:val="1"/>
      <w:numFmt w:val="bullet"/>
      <w:lvlText w:val=""/>
      <w:lvlJc w:val="left"/>
      <w:pPr>
        <w:ind w:left="2160" w:hanging="360"/>
      </w:pPr>
      <w:rPr>
        <w:rFonts w:ascii="Wingdings" w:hAnsi="Wingdings" w:hint="default"/>
      </w:rPr>
    </w:lvl>
    <w:lvl w:ilvl="3" w:tplc="BA4ED1C4" w:tentative="1">
      <w:start w:val="1"/>
      <w:numFmt w:val="bullet"/>
      <w:lvlText w:val=""/>
      <w:lvlJc w:val="left"/>
      <w:pPr>
        <w:ind w:left="2880" w:hanging="360"/>
      </w:pPr>
      <w:rPr>
        <w:rFonts w:ascii="Symbol" w:hAnsi="Symbol" w:hint="default"/>
      </w:rPr>
    </w:lvl>
    <w:lvl w:ilvl="4" w:tplc="D6B2FB96" w:tentative="1">
      <w:start w:val="1"/>
      <w:numFmt w:val="bullet"/>
      <w:lvlText w:val="o"/>
      <w:lvlJc w:val="left"/>
      <w:pPr>
        <w:ind w:left="3600" w:hanging="360"/>
      </w:pPr>
      <w:rPr>
        <w:rFonts w:ascii="Courier New" w:hAnsi="Courier New" w:cs="Courier New" w:hint="default"/>
      </w:rPr>
    </w:lvl>
    <w:lvl w:ilvl="5" w:tplc="52282BEE" w:tentative="1">
      <w:start w:val="1"/>
      <w:numFmt w:val="bullet"/>
      <w:lvlText w:val=""/>
      <w:lvlJc w:val="left"/>
      <w:pPr>
        <w:ind w:left="4320" w:hanging="360"/>
      </w:pPr>
      <w:rPr>
        <w:rFonts w:ascii="Wingdings" w:hAnsi="Wingdings" w:hint="default"/>
      </w:rPr>
    </w:lvl>
    <w:lvl w:ilvl="6" w:tplc="9A52BA00">
      <w:start w:val="1"/>
      <w:numFmt w:val="bullet"/>
      <w:lvlText w:val=""/>
      <w:lvlJc w:val="left"/>
      <w:pPr>
        <w:ind w:left="5040" w:hanging="360"/>
      </w:pPr>
      <w:rPr>
        <w:rFonts w:ascii="Symbol" w:hAnsi="Symbol" w:hint="default"/>
      </w:rPr>
    </w:lvl>
    <w:lvl w:ilvl="7" w:tplc="2E4439CA" w:tentative="1">
      <w:start w:val="1"/>
      <w:numFmt w:val="bullet"/>
      <w:lvlText w:val="o"/>
      <w:lvlJc w:val="left"/>
      <w:pPr>
        <w:ind w:left="5760" w:hanging="360"/>
      </w:pPr>
      <w:rPr>
        <w:rFonts w:ascii="Courier New" w:hAnsi="Courier New" w:cs="Courier New" w:hint="default"/>
      </w:rPr>
    </w:lvl>
    <w:lvl w:ilvl="8" w:tplc="69A41F5A" w:tentative="1">
      <w:start w:val="1"/>
      <w:numFmt w:val="bullet"/>
      <w:lvlText w:val=""/>
      <w:lvlJc w:val="left"/>
      <w:pPr>
        <w:ind w:left="6480" w:hanging="360"/>
      </w:pPr>
      <w:rPr>
        <w:rFonts w:ascii="Wingdings" w:hAnsi="Wingdings" w:hint="default"/>
      </w:rPr>
    </w:lvl>
  </w:abstractNum>
  <w:abstractNum w:abstractNumId="42" w15:restartNumberingAfterBreak="0">
    <w:nsid w:val="4127374F"/>
    <w:multiLevelType w:val="multilevel"/>
    <w:tmpl w:val="108ACE48"/>
    <w:lvl w:ilvl="0">
      <w:start w:val="1"/>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43" w15:restartNumberingAfterBreak="0">
    <w:nsid w:val="44861A5D"/>
    <w:multiLevelType w:val="hybridMultilevel"/>
    <w:tmpl w:val="1D22F7A4"/>
    <w:lvl w:ilvl="0" w:tplc="02E2D404">
      <w:start w:val="1"/>
      <w:numFmt w:val="bullet"/>
      <w:lvlText w:val=""/>
      <w:lvlJc w:val="left"/>
      <w:pPr>
        <w:ind w:left="720" w:hanging="360"/>
      </w:pPr>
      <w:rPr>
        <w:rFonts w:ascii="Symbol" w:hAnsi="Symbol" w:hint="default"/>
      </w:rPr>
    </w:lvl>
    <w:lvl w:ilvl="1" w:tplc="2B666A94">
      <w:start w:val="1"/>
      <w:numFmt w:val="bullet"/>
      <w:lvlText w:val="o"/>
      <w:lvlJc w:val="left"/>
      <w:pPr>
        <w:ind w:left="1440" w:hanging="360"/>
      </w:pPr>
      <w:rPr>
        <w:rFonts w:ascii="Courier New" w:hAnsi="Courier New" w:hint="default"/>
      </w:rPr>
    </w:lvl>
    <w:lvl w:ilvl="2" w:tplc="3072D834">
      <w:start w:val="1"/>
      <w:numFmt w:val="bullet"/>
      <w:lvlText w:val=""/>
      <w:lvlJc w:val="left"/>
      <w:pPr>
        <w:ind w:left="2160" w:hanging="360"/>
      </w:pPr>
      <w:rPr>
        <w:rFonts w:ascii="Wingdings" w:hAnsi="Wingdings" w:hint="default"/>
      </w:rPr>
    </w:lvl>
    <w:lvl w:ilvl="3" w:tplc="BB70451C">
      <w:start w:val="1"/>
      <w:numFmt w:val="bullet"/>
      <w:lvlText w:val=""/>
      <w:lvlJc w:val="left"/>
      <w:pPr>
        <w:ind w:left="2880" w:hanging="360"/>
      </w:pPr>
      <w:rPr>
        <w:rFonts w:ascii="Symbol" w:hAnsi="Symbol" w:hint="default"/>
      </w:rPr>
    </w:lvl>
    <w:lvl w:ilvl="4" w:tplc="CA7C6D4E">
      <w:start w:val="1"/>
      <w:numFmt w:val="bullet"/>
      <w:lvlText w:val="o"/>
      <w:lvlJc w:val="left"/>
      <w:pPr>
        <w:ind w:left="3600" w:hanging="360"/>
      </w:pPr>
      <w:rPr>
        <w:rFonts w:ascii="Courier New" w:hAnsi="Courier New" w:hint="default"/>
      </w:rPr>
    </w:lvl>
    <w:lvl w:ilvl="5" w:tplc="AB6A8452">
      <w:start w:val="1"/>
      <w:numFmt w:val="bullet"/>
      <w:lvlText w:val=""/>
      <w:lvlJc w:val="left"/>
      <w:pPr>
        <w:ind w:left="4320" w:hanging="360"/>
      </w:pPr>
      <w:rPr>
        <w:rFonts w:ascii="Wingdings" w:hAnsi="Wingdings" w:hint="default"/>
      </w:rPr>
    </w:lvl>
    <w:lvl w:ilvl="6" w:tplc="CAEC4AC2">
      <w:start w:val="1"/>
      <w:numFmt w:val="bullet"/>
      <w:lvlText w:val=""/>
      <w:lvlJc w:val="left"/>
      <w:pPr>
        <w:ind w:left="5040" w:hanging="360"/>
      </w:pPr>
      <w:rPr>
        <w:rFonts w:ascii="Symbol" w:hAnsi="Symbol" w:hint="default"/>
      </w:rPr>
    </w:lvl>
    <w:lvl w:ilvl="7" w:tplc="63529E92">
      <w:start w:val="1"/>
      <w:numFmt w:val="bullet"/>
      <w:lvlText w:val="o"/>
      <w:lvlJc w:val="left"/>
      <w:pPr>
        <w:ind w:left="5760" w:hanging="360"/>
      </w:pPr>
      <w:rPr>
        <w:rFonts w:ascii="Courier New" w:hAnsi="Courier New" w:hint="default"/>
      </w:rPr>
    </w:lvl>
    <w:lvl w:ilvl="8" w:tplc="D884FA8A">
      <w:start w:val="1"/>
      <w:numFmt w:val="bullet"/>
      <w:lvlText w:val=""/>
      <w:lvlJc w:val="left"/>
      <w:pPr>
        <w:ind w:left="6480" w:hanging="360"/>
      </w:pPr>
      <w:rPr>
        <w:rFonts w:ascii="Wingdings" w:hAnsi="Wingdings" w:hint="default"/>
      </w:rPr>
    </w:lvl>
  </w:abstractNum>
  <w:abstractNum w:abstractNumId="44" w15:restartNumberingAfterBreak="0">
    <w:nsid w:val="48466D6C"/>
    <w:multiLevelType w:val="hybridMultilevel"/>
    <w:tmpl w:val="4AA636F8"/>
    <w:lvl w:ilvl="0" w:tplc="FFBEB19C">
      <w:start w:val="1"/>
      <w:numFmt w:val="decimal"/>
      <w:lvlText w:val="%1."/>
      <w:lvlJc w:val="left"/>
      <w:pPr>
        <w:ind w:left="720" w:hanging="360"/>
      </w:pPr>
    </w:lvl>
    <w:lvl w:ilvl="1" w:tplc="3A368A36">
      <w:start w:val="1"/>
      <w:numFmt w:val="lowerLetter"/>
      <w:lvlText w:val="%2."/>
      <w:lvlJc w:val="left"/>
      <w:pPr>
        <w:ind w:left="1440" w:hanging="360"/>
      </w:pPr>
    </w:lvl>
    <w:lvl w:ilvl="2" w:tplc="A8DA23EA">
      <w:start w:val="1"/>
      <w:numFmt w:val="lowerRoman"/>
      <w:lvlText w:val="%3."/>
      <w:lvlJc w:val="right"/>
      <w:pPr>
        <w:ind w:left="2160" w:hanging="180"/>
      </w:pPr>
    </w:lvl>
    <w:lvl w:ilvl="3" w:tplc="183AD946">
      <w:start w:val="1"/>
      <w:numFmt w:val="decimal"/>
      <w:lvlText w:val="%4."/>
      <w:lvlJc w:val="left"/>
      <w:pPr>
        <w:ind w:left="2628" w:hanging="360"/>
      </w:pPr>
    </w:lvl>
    <w:lvl w:ilvl="4" w:tplc="EC84412E">
      <w:start w:val="1"/>
      <w:numFmt w:val="lowerLetter"/>
      <w:lvlText w:val="%5."/>
      <w:lvlJc w:val="left"/>
      <w:pPr>
        <w:ind w:left="3600" w:hanging="360"/>
      </w:pPr>
    </w:lvl>
    <w:lvl w:ilvl="5" w:tplc="073E1FAC">
      <w:start w:val="1"/>
      <w:numFmt w:val="lowerRoman"/>
      <w:lvlText w:val="%6."/>
      <w:lvlJc w:val="right"/>
      <w:pPr>
        <w:ind w:left="4320" w:hanging="180"/>
      </w:pPr>
    </w:lvl>
    <w:lvl w:ilvl="6" w:tplc="76A04F1A">
      <w:start w:val="1"/>
      <w:numFmt w:val="decimal"/>
      <w:lvlText w:val="%7."/>
      <w:lvlJc w:val="left"/>
      <w:pPr>
        <w:ind w:left="5040" w:hanging="360"/>
      </w:pPr>
    </w:lvl>
    <w:lvl w:ilvl="7" w:tplc="1C868F38">
      <w:start w:val="1"/>
      <w:numFmt w:val="lowerLetter"/>
      <w:lvlText w:val="%8."/>
      <w:lvlJc w:val="left"/>
      <w:pPr>
        <w:ind w:left="5760" w:hanging="360"/>
      </w:pPr>
    </w:lvl>
    <w:lvl w:ilvl="8" w:tplc="E5F47136">
      <w:start w:val="1"/>
      <w:numFmt w:val="lowerRoman"/>
      <w:lvlText w:val="%9."/>
      <w:lvlJc w:val="right"/>
      <w:pPr>
        <w:ind w:left="6480" w:hanging="180"/>
      </w:pPr>
    </w:lvl>
  </w:abstractNum>
  <w:abstractNum w:abstractNumId="45" w15:restartNumberingAfterBreak="0">
    <w:nsid w:val="497D0158"/>
    <w:multiLevelType w:val="multilevel"/>
    <w:tmpl w:val="80C6B3A6"/>
    <w:lvl w:ilvl="0">
      <w:start w:val="3"/>
      <w:numFmt w:val="decimal"/>
      <w:lvlText w:val="%1"/>
      <w:lvlJc w:val="left"/>
      <w:pPr>
        <w:ind w:left="360" w:hanging="360"/>
      </w:pPr>
      <w:rPr>
        <w:rFonts w:eastAsia="Times New Roman" w:hint="default"/>
      </w:rPr>
    </w:lvl>
    <w:lvl w:ilvl="1">
      <w:start w:val="1"/>
      <w:numFmt w:val="decimal"/>
      <w:lvlText w:val="%1.%2"/>
      <w:lvlJc w:val="left"/>
      <w:pPr>
        <w:ind w:left="283" w:hanging="360"/>
      </w:pPr>
      <w:rPr>
        <w:rFonts w:eastAsia="Times New Roman" w:hint="default"/>
      </w:rPr>
    </w:lvl>
    <w:lvl w:ilvl="2">
      <w:start w:val="1"/>
      <w:numFmt w:val="decimal"/>
      <w:lvlText w:val="%1.%2.%3"/>
      <w:lvlJc w:val="left"/>
      <w:pPr>
        <w:ind w:left="566" w:hanging="720"/>
      </w:pPr>
      <w:rPr>
        <w:rFonts w:eastAsia="Times New Roman" w:hint="default"/>
      </w:rPr>
    </w:lvl>
    <w:lvl w:ilvl="3">
      <w:start w:val="1"/>
      <w:numFmt w:val="decimal"/>
      <w:lvlText w:val="%1.%2.%3.%4"/>
      <w:lvlJc w:val="left"/>
      <w:pPr>
        <w:ind w:left="489" w:hanging="720"/>
      </w:pPr>
      <w:rPr>
        <w:rFonts w:eastAsia="Times New Roman" w:hint="default"/>
      </w:rPr>
    </w:lvl>
    <w:lvl w:ilvl="4">
      <w:start w:val="1"/>
      <w:numFmt w:val="decimal"/>
      <w:lvlText w:val="%1.%2.%3.%4.%5"/>
      <w:lvlJc w:val="left"/>
      <w:pPr>
        <w:ind w:left="772" w:hanging="1080"/>
      </w:pPr>
      <w:rPr>
        <w:rFonts w:eastAsia="Times New Roman" w:hint="default"/>
      </w:rPr>
    </w:lvl>
    <w:lvl w:ilvl="5">
      <w:start w:val="1"/>
      <w:numFmt w:val="decimal"/>
      <w:lvlText w:val="%1.%2.%3.%4.%5.%6"/>
      <w:lvlJc w:val="left"/>
      <w:pPr>
        <w:ind w:left="695" w:hanging="1080"/>
      </w:pPr>
      <w:rPr>
        <w:rFonts w:eastAsia="Times New Roman" w:hint="default"/>
      </w:rPr>
    </w:lvl>
    <w:lvl w:ilvl="6">
      <w:start w:val="1"/>
      <w:numFmt w:val="decimal"/>
      <w:lvlText w:val="%1.%2.%3.%4.%5.%6.%7"/>
      <w:lvlJc w:val="left"/>
      <w:pPr>
        <w:ind w:left="978" w:hanging="1440"/>
      </w:pPr>
      <w:rPr>
        <w:rFonts w:eastAsia="Times New Roman" w:hint="default"/>
      </w:rPr>
    </w:lvl>
    <w:lvl w:ilvl="7">
      <w:start w:val="1"/>
      <w:numFmt w:val="decimal"/>
      <w:lvlText w:val="%1.%2.%3.%4.%5.%6.%7.%8"/>
      <w:lvlJc w:val="left"/>
      <w:pPr>
        <w:ind w:left="901" w:hanging="1440"/>
      </w:pPr>
      <w:rPr>
        <w:rFonts w:eastAsia="Times New Roman" w:hint="default"/>
      </w:rPr>
    </w:lvl>
    <w:lvl w:ilvl="8">
      <w:start w:val="1"/>
      <w:numFmt w:val="decimal"/>
      <w:lvlText w:val="%1.%2.%3.%4.%5.%6.%7.%8.%9"/>
      <w:lvlJc w:val="left"/>
      <w:pPr>
        <w:ind w:left="1184" w:hanging="1800"/>
      </w:pPr>
      <w:rPr>
        <w:rFonts w:eastAsia="Times New Roman" w:hint="default"/>
      </w:rPr>
    </w:lvl>
  </w:abstractNum>
  <w:abstractNum w:abstractNumId="46" w15:restartNumberingAfterBreak="0">
    <w:nsid w:val="4BBC3899"/>
    <w:multiLevelType w:val="hybridMultilevel"/>
    <w:tmpl w:val="E92E2090"/>
    <w:lvl w:ilvl="0" w:tplc="64EC2802">
      <w:start w:val="1"/>
      <w:numFmt w:val="decimal"/>
      <w:lvlText w:val="%1."/>
      <w:lvlJc w:val="left"/>
      <w:pPr>
        <w:ind w:left="720" w:hanging="360"/>
      </w:pPr>
    </w:lvl>
    <w:lvl w:ilvl="1" w:tplc="5232E284">
      <w:start w:val="1"/>
      <w:numFmt w:val="lowerLetter"/>
      <w:lvlText w:val="%2."/>
      <w:lvlJc w:val="left"/>
      <w:pPr>
        <w:ind w:left="1440" w:hanging="360"/>
      </w:pPr>
    </w:lvl>
    <w:lvl w:ilvl="2" w:tplc="6F8A87A0">
      <w:start w:val="1"/>
      <w:numFmt w:val="lowerRoman"/>
      <w:lvlText w:val="%3."/>
      <w:lvlJc w:val="right"/>
      <w:pPr>
        <w:ind w:left="2160" w:hanging="180"/>
      </w:pPr>
    </w:lvl>
    <w:lvl w:ilvl="3" w:tplc="69F43DD0">
      <w:start w:val="1"/>
      <w:numFmt w:val="decimal"/>
      <w:lvlText w:val="%4."/>
      <w:lvlJc w:val="left"/>
      <w:pPr>
        <w:ind w:left="2880" w:hanging="360"/>
      </w:pPr>
    </w:lvl>
    <w:lvl w:ilvl="4" w:tplc="E7C2B50E">
      <w:start w:val="1"/>
      <w:numFmt w:val="lowerLetter"/>
      <w:lvlText w:val="%5."/>
      <w:lvlJc w:val="left"/>
      <w:pPr>
        <w:ind w:left="3600" w:hanging="360"/>
      </w:pPr>
    </w:lvl>
    <w:lvl w:ilvl="5" w:tplc="65B8DB44">
      <w:start w:val="1"/>
      <w:numFmt w:val="lowerRoman"/>
      <w:lvlText w:val="%6."/>
      <w:lvlJc w:val="right"/>
      <w:pPr>
        <w:ind w:left="4320" w:hanging="180"/>
      </w:pPr>
    </w:lvl>
    <w:lvl w:ilvl="6" w:tplc="53ECD948">
      <w:start w:val="1"/>
      <w:numFmt w:val="decimal"/>
      <w:lvlText w:val="%7."/>
      <w:lvlJc w:val="left"/>
      <w:pPr>
        <w:ind w:left="5040" w:hanging="360"/>
      </w:pPr>
    </w:lvl>
    <w:lvl w:ilvl="7" w:tplc="50F8B368">
      <w:start w:val="1"/>
      <w:numFmt w:val="lowerLetter"/>
      <w:lvlText w:val="%8."/>
      <w:lvlJc w:val="left"/>
      <w:pPr>
        <w:ind w:left="5760" w:hanging="360"/>
      </w:pPr>
    </w:lvl>
    <w:lvl w:ilvl="8" w:tplc="1354D43E">
      <w:start w:val="1"/>
      <w:numFmt w:val="lowerRoman"/>
      <w:lvlText w:val="%9."/>
      <w:lvlJc w:val="right"/>
      <w:pPr>
        <w:ind w:left="6480" w:hanging="180"/>
      </w:pPr>
    </w:lvl>
  </w:abstractNum>
  <w:abstractNum w:abstractNumId="47" w15:restartNumberingAfterBreak="0">
    <w:nsid w:val="4F832343"/>
    <w:multiLevelType w:val="multilevel"/>
    <w:tmpl w:val="50AE9A1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b w:val="0"/>
        <w:bCs/>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48" w15:restartNumberingAfterBreak="0">
    <w:nsid w:val="511C595F"/>
    <w:multiLevelType w:val="hybridMultilevel"/>
    <w:tmpl w:val="ACA0E782"/>
    <w:lvl w:ilvl="0" w:tplc="6E1ED248">
      <w:start w:val="1"/>
      <w:numFmt w:val="decimal"/>
      <w:lvlText w:val="%1."/>
      <w:lvlJc w:val="left"/>
      <w:pPr>
        <w:ind w:left="720" w:hanging="360"/>
      </w:pPr>
    </w:lvl>
    <w:lvl w:ilvl="1" w:tplc="A12E0932">
      <w:start w:val="1"/>
      <w:numFmt w:val="lowerLetter"/>
      <w:lvlText w:val="%2."/>
      <w:lvlJc w:val="left"/>
      <w:pPr>
        <w:ind w:left="1440" w:hanging="360"/>
      </w:pPr>
    </w:lvl>
    <w:lvl w:ilvl="2" w:tplc="3D6A6E78">
      <w:start w:val="1"/>
      <w:numFmt w:val="lowerRoman"/>
      <w:lvlText w:val="%3."/>
      <w:lvlJc w:val="right"/>
      <w:pPr>
        <w:ind w:left="2160" w:hanging="180"/>
      </w:pPr>
    </w:lvl>
    <w:lvl w:ilvl="3" w:tplc="60F65602">
      <w:start w:val="1"/>
      <w:numFmt w:val="decimal"/>
      <w:lvlText w:val="%4."/>
      <w:lvlJc w:val="left"/>
      <w:pPr>
        <w:ind w:left="2880" w:hanging="360"/>
      </w:pPr>
    </w:lvl>
    <w:lvl w:ilvl="4" w:tplc="EEE4218C">
      <w:start w:val="1"/>
      <w:numFmt w:val="lowerLetter"/>
      <w:lvlText w:val="%5."/>
      <w:lvlJc w:val="left"/>
      <w:pPr>
        <w:ind w:left="3600" w:hanging="360"/>
      </w:pPr>
    </w:lvl>
    <w:lvl w:ilvl="5" w:tplc="780E3AD6">
      <w:start w:val="1"/>
      <w:numFmt w:val="lowerRoman"/>
      <w:lvlText w:val="%6."/>
      <w:lvlJc w:val="right"/>
      <w:pPr>
        <w:ind w:left="4320" w:hanging="180"/>
      </w:pPr>
    </w:lvl>
    <w:lvl w:ilvl="6" w:tplc="77E06888">
      <w:start w:val="1"/>
      <w:numFmt w:val="decimal"/>
      <w:lvlText w:val="%7."/>
      <w:lvlJc w:val="left"/>
      <w:pPr>
        <w:ind w:left="5040" w:hanging="360"/>
      </w:pPr>
    </w:lvl>
    <w:lvl w:ilvl="7" w:tplc="C662202C">
      <w:start w:val="1"/>
      <w:numFmt w:val="lowerLetter"/>
      <w:lvlText w:val="%8."/>
      <w:lvlJc w:val="left"/>
      <w:pPr>
        <w:ind w:left="5760" w:hanging="360"/>
      </w:pPr>
    </w:lvl>
    <w:lvl w:ilvl="8" w:tplc="9364DB20">
      <w:start w:val="1"/>
      <w:numFmt w:val="lowerRoman"/>
      <w:lvlText w:val="%9."/>
      <w:lvlJc w:val="right"/>
      <w:pPr>
        <w:ind w:left="6480" w:hanging="180"/>
      </w:pPr>
    </w:lvl>
  </w:abstractNum>
  <w:abstractNum w:abstractNumId="49" w15:restartNumberingAfterBreak="0">
    <w:nsid w:val="54FC0433"/>
    <w:multiLevelType w:val="hybridMultilevel"/>
    <w:tmpl w:val="8D8C9DBE"/>
    <w:lvl w:ilvl="0" w:tplc="F132CB28">
      <w:start w:val="1"/>
      <w:numFmt w:val="decimal"/>
      <w:lvlText w:val="%1."/>
      <w:lvlJc w:val="left"/>
      <w:pPr>
        <w:ind w:left="720" w:hanging="360"/>
      </w:pPr>
      <w:rPr>
        <w:b w:val="0"/>
      </w:rPr>
    </w:lvl>
    <w:lvl w:ilvl="1" w:tplc="4B1CDD2C">
      <w:start w:val="1"/>
      <w:numFmt w:val="lowerLetter"/>
      <w:lvlText w:val="%2."/>
      <w:lvlJc w:val="left"/>
      <w:pPr>
        <w:ind w:left="1440" w:hanging="360"/>
      </w:pPr>
    </w:lvl>
    <w:lvl w:ilvl="2" w:tplc="84D8DF08">
      <w:start w:val="1"/>
      <w:numFmt w:val="lowerRoman"/>
      <w:lvlText w:val="%3."/>
      <w:lvlJc w:val="right"/>
      <w:pPr>
        <w:ind w:left="2160" w:hanging="180"/>
      </w:pPr>
    </w:lvl>
    <w:lvl w:ilvl="3" w:tplc="B1D0E48A">
      <w:start w:val="1"/>
      <w:numFmt w:val="decimal"/>
      <w:lvlText w:val="%4."/>
      <w:lvlJc w:val="left"/>
      <w:pPr>
        <w:ind w:left="2880" w:hanging="360"/>
      </w:pPr>
    </w:lvl>
    <w:lvl w:ilvl="4" w:tplc="2BE676A2">
      <w:start w:val="1"/>
      <w:numFmt w:val="lowerLetter"/>
      <w:lvlText w:val="%5."/>
      <w:lvlJc w:val="left"/>
      <w:pPr>
        <w:ind w:left="3600" w:hanging="360"/>
      </w:pPr>
    </w:lvl>
    <w:lvl w:ilvl="5" w:tplc="A290DC58">
      <w:start w:val="1"/>
      <w:numFmt w:val="lowerRoman"/>
      <w:lvlText w:val="%6."/>
      <w:lvlJc w:val="right"/>
      <w:pPr>
        <w:ind w:left="4320" w:hanging="180"/>
      </w:pPr>
    </w:lvl>
    <w:lvl w:ilvl="6" w:tplc="9F4A47A0">
      <w:start w:val="1"/>
      <w:numFmt w:val="decimal"/>
      <w:lvlText w:val="%7."/>
      <w:lvlJc w:val="left"/>
      <w:pPr>
        <w:ind w:left="5040" w:hanging="360"/>
      </w:pPr>
    </w:lvl>
    <w:lvl w:ilvl="7" w:tplc="21783F1A">
      <w:start w:val="1"/>
      <w:numFmt w:val="lowerLetter"/>
      <w:lvlText w:val="%8."/>
      <w:lvlJc w:val="left"/>
      <w:pPr>
        <w:ind w:left="5760" w:hanging="360"/>
      </w:pPr>
    </w:lvl>
    <w:lvl w:ilvl="8" w:tplc="5498C186">
      <w:start w:val="1"/>
      <w:numFmt w:val="lowerRoman"/>
      <w:lvlText w:val="%9."/>
      <w:lvlJc w:val="right"/>
      <w:pPr>
        <w:ind w:left="6480" w:hanging="180"/>
      </w:pPr>
    </w:lvl>
  </w:abstractNum>
  <w:abstractNum w:abstractNumId="50" w15:restartNumberingAfterBreak="0">
    <w:nsid w:val="550E36C0"/>
    <w:multiLevelType w:val="multilevel"/>
    <w:tmpl w:val="B9A8DFA4"/>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59B7140"/>
    <w:multiLevelType w:val="hybridMultilevel"/>
    <w:tmpl w:val="EA901F2C"/>
    <w:lvl w:ilvl="0" w:tplc="69CC57B2">
      <w:start w:val="1"/>
      <w:numFmt w:val="bullet"/>
      <w:lvlText w:val=""/>
      <w:lvlJc w:val="left"/>
      <w:pPr>
        <w:ind w:left="720" w:hanging="360"/>
      </w:pPr>
      <w:rPr>
        <w:rFonts w:ascii="Symbol" w:hAnsi="Symbol" w:hint="default"/>
      </w:rPr>
    </w:lvl>
    <w:lvl w:ilvl="1" w:tplc="DC6464DA" w:tentative="1">
      <w:start w:val="1"/>
      <w:numFmt w:val="bullet"/>
      <w:lvlText w:val="o"/>
      <w:lvlJc w:val="left"/>
      <w:pPr>
        <w:ind w:left="1440" w:hanging="360"/>
      </w:pPr>
      <w:rPr>
        <w:rFonts w:ascii="Courier New" w:hAnsi="Courier New" w:cs="Courier New" w:hint="default"/>
      </w:rPr>
    </w:lvl>
    <w:lvl w:ilvl="2" w:tplc="8D64B8E0" w:tentative="1">
      <w:start w:val="1"/>
      <w:numFmt w:val="bullet"/>
      <w:lvlText w:val=""/>
      <w:lvlJc w:val="left"/>
      <w:pPr>
        <w:ind w:left="2160" w:hanging="360"/>
      </w:pPr>
      <w:rPr>
        <w:rFonts w:ascii="Wingdings" w:hAnsi="Wingdings" w:hint="default"/>
      </w:rPr>
    </w:lvl>
    <w:lvl w:ilvl="3" w:tplc="1630A10C" w:tentative="1">
      <w:start w:val="1"/>
      <w:numFmt w:val="bullet"/>
      <w:lvlText w:val=""/>
      <w:lvlJc w:val="left"/>
      <w:pPr>
        <w:ind w:left="2880" w:hanging="360"/>
      </w:pPr>
      <w:rPr>
        <w:rFonts w:ascii="Symbol" w:hAnsi="Symbol" w:hint="default"/>
      </w:rPr>
    </w:lvl>
    <w:lvl w:ilvl="4" w:tplc="F47844E2" w:tentative="1">
      <w:start w:val="1"/>
      <w:numFmt w:val="bullet"/>
      <w:lvlText w:val="o"/>
      <w:lvlJc w:val="left"/>
      <w:pPr>
        <w:ind w:left="3600" w:hanging="360"/>
      </w:pPr>
      <w:rPr>
        <w:rFonts w:ascii="Courier New" w:hAnsi="Courier New" w:cs="Courier New" w:hint="default"/>
      </w:rPr>
    </w:lvl>
    <w:lvl w:ilvl="5" w:tplc="E5548166" w:tentative="1">
      <w:start w:val="1"/>
      <w:numFmt w:val="bullet"/>
      <w:lvlText w:val=""/>
      <w:lvlJc w:val="left"/>
      <w:pPr>
        <w:ind w:left="4320" w:hanging="360"/>
      </w:pPr>
      <w:rPr>
        <w:rFonts w:ascii="Wingdings" w:hAnsi="Wingdings" w:hint="default"/>
      </w:rPr>
    </w:lvl>
    <w:lvl w:ilvl="6" w:tplc="B37060C4" w:tentative="1">
      <w:start w:val="1"/>
      <w:numFmt w:val="bullet"/>
      <w:lvlText w:val=""/>
      <w:lvlJc w:val="left"/>
      <w:pPr>
        <w:ind w:left="5040" w:hanging="360"/>
      </w:pPr>
      <w:rPr>
        <w:rFonts w:ascii="Symbol" w:hAnsi="Symbol" w:hint="default"/>
      </w:rPr>
    </w:lvl>
    <w:lvl w:ilvl="7" w:tplc="D4EE4DC2" w:tentative="1">
      <w:start w:val="1"/>
      <w:numFmt w:val="bullet"/>
      <w:lvlText w:val="o"/>
      <w:lvlJc w:val="left"/>
      <w:pPr>
        <w:ind w:left="5760" w:hanging="360"/>
      </w:pPr>
      <w:rPr>
        <w:rFonts w:ascii="Courier New" w:hAnsi="Courier New" w:cs="Courier New" w:hint="default"/>
      </w:rPr>
    </w:lvl>
    <w:lvl w:ilvl="8" w:tplc="59A68B94" w:tentative="1">
      <w:start w:val="1"/>
      <w:numFmt w:val="bullet"/>
      <w:lvlText w:val=""/>
      <w:lvlJc w:val="left"/>
      <w:pPr>
        <w:ind w:left="6480" w:hanging="360"/>
      </w:pPr>
      <w:rPr>
        <w:rFonts w:ascii="Wingdings" w:hAnsi="Wingdings" w:hint="default"/>
      </w:rPr>
    </w:lvl>
  </w:abstractNum>
  <w:abstractNum w:abstractNumId="52" w15:restartNumberingAfterBreak="0">
    <w:nsid w:val="58003115"/>
    <w:multiLevelType w:val="hybridMultilevel"/>
    <w:tmpl w:val="6A7EFA32"/>
    <w:lvl w:ilvl="0" w:tplc="F8AEE634">
      <w:start w:val="1"/>
      <w:numFmt w:val="decimal"/>
      <w:lvlText w:val="%1."/>
      <w:lvlJc w:val="left"/>
      <w:pPr>
        <w:ind w:left="720" w:hanging="360"/>
      </w:pPr>
    </w:lvl>
    <w:lvl w:ilvl="1" w:tplc="D722BAC2">
      <w:start w:val="1"/>
      <w:numFmt w:val="lowerLetter"/>
      <w:lvlText w:val="%2."/>
      <w:lvlJc w:val="left"/>
      <w:pPr>
        <w:ind w:left="1440" w:hanging="360"/>
      </w:pPr>
    </w:lvl>
    <w:lvl w:ilvl="2" w:tplc="5C7C5E16">
      <w:start w:val="1"/>
      <w:numFmt w:val="lowerRoman"/>
      <w:lvlText w:val="%3."/>
      <w:lvlJc w:val="right"/>
      <w:pPr>
        <w:ind w:left="2160" w:hanging="180"/>
      </w:pPr>
    </w:lvl>
    <w:lvl w:ilvl="3" w:tplc="D8F01A8A">
      <w:start w:val="1"/>
      <w:numFmt w:val="decimal"/>
      <w:lvlText w:val="%4."/>
      <w:lvlJc w:val="left"/>
      <w:pPr>
        <w:ind w:left="2880" w:hanging="360"/>
      </w:pPr>
    </w:lvl>
    <w:lvl w:ilvl="4" w:tplc="809EB3D6">
      <w:start w:val="1"/>
      <w:numFmt w:val="lowerLetter"/>
      <w:lvlText w:val="%5."/>
      <w:lvlJc w:val="left"/>
      <w:pPr>
        <w:ind w:left="3600" w:hanging="360"/>
      </w:pPr>
    </w:lvl>
    <w:lvl w:ilvl="5" w:tplc="B11C315A">
      <w:start w:val="1"/>
      <w:numFmt w:val="lowerRoman"/>
      <w:lvlText w:val="%6."/>
      <w:lvlJc w:val="right"/>
      <w:pPr>
        <w:ind w:left="4320" w:hanging="180"/>
      </w:pPr>
    </w:lvl>
    <w:lvl w:ilvl="6" w:tplc="CCB49838">
      <w:start w:val="1"/>
      <w:numFmt w:val="decimal"/>
      <w:lvlText w:val="%7."/>
      <w:lvlJc w:val="left"/>
      <w:pPr>
        <w:ind w:left="5040" w:hanging="360"/>
      </w:pPr>
    </w:lvl>
    <w:lvl w:ilvl="7" w:tplc="074C4ED2">
      <w:start w:val="1"/>
      <w:numFmt w:val="lowerLetter"/>
      <w:lvlText w:val="%8."/>
      <w:lvlJc w:val="left"/>
      <w:pPr>
        <w:ind w:left="5760" w:hanging="360"/>
      </w:pPr>
    </w:lvl>
    <w:lvl w:ilvl="8" w:tplc="2F24CDBC">
      <w:start w:val="1"/>
      <w:numFmt w:val="lowerRoman"/>
      <w:lvlText w:val="%9."/>
      <w:lvlJc w:val="right"/>
      <w:pPr>
        <w:ind w:left="6480" w:hanging="180"/>
      </w:pPr>
    </w:lvl>
  </w:abstractNum>
  <w:abstractNum w:abstractNumId="53" w15:restartNumberingAfterBreak="0">
    <w:nsid w:val="586B5A12"/>
    <w:multiLevelType w:val="multilevel"/>
    <w:tmpl w:val="10501546"/>
    <w:lvl w:ilvl="0">
      <w:start w:val="1"/>
      <w:numFmt w:val="decimal"/>
      <w:lvlText w:val="%1."/>
      <w:lvlJc w:val="left"/>
      <w:pPr>
        <w:ind w:left="1440" w:hanging="360"/>
      </w:pPr>
    </w:lvl>
    <w:lvl w:ilvl="1">
      <w:start w:val="1"/>
      <w:numFmt w:val="decimal"/>
      <w:isLgl/>
      <w:lvlText w:val="%1.%2"/>
      <w:lvlJc w:val="left"/>
      <w:pPr>
        <w:ind w:left="1440" w:hanging="36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160" w:hanging="1080"/>
      </w:pPr>
      <w:rPr>
        <w:rFonts w:eastAsia="Times New Roman" w:hint="default"/>
      </w:rPr>
    </w:lvl>
    <w:lvl w:ilvl="5">
      <w:start w:val="1"/>
      <w:numFmt w:val="decimal"/>
      <w:isLgl/>
      <w:lvlText w:val="%1.%2.%3.%4.%5.%6"/>
      <w:lvlJc w:val="left"/>
      <w:pPr>
        <w:ind w:left="2160" w:hanging="1080"/>
      </w:pPr>
      <w:rPr>
        <w:rFonts w:eastAsia="Times New Roman" w:hint="default"/>
      </w:rPr>
    </w:lvl>
    <w:lvl w:ilvl="6">
      <w:start w:val="1"/>
      <w:numFmt w:val="decimal"/>
      <w:isLgl/>
      <w:lvlText w:val="%1.%2.%3.%4.%5.%6.%7"/>
      <w:lvlJc w:val="left"/>
      <w:pPr>
        <w:ind w:left="2520" w:hanging="1440"/>
      </w:pPr>
      <w:rPr>
        <w:rFonts w:eastAsia="Times New Roman" w:hint="default"/>
      </w:rPr>
    </w:lvl>
    <w:lvl w:ilvl="7">
      <w:start w:val="1"/>
      <w:numFmt w:val="decimal"/>
      <w:isLgl/>
      <w:lvlText w:val="%1.%2.%3.%4.%5.%6.%7.%8"/>
      <w:lvlJc w:val="left"/>
      <w:pPr>
        <w:ind w:left="2520" w:hanging="1440"/>
      </w:pPr>
      <w:rPr>
        <w:rFonts w:eastAsia="Times New Roman" w:hint="default"/>
      </w:rPr>
    </w:lvl>
    <w:lvl w:ilvl="8">
      <w:start w:val="1"/>
      <w:numFmt w:val="decimal"/>
      <w:isLgl/>
      <w:lvlText w:val="%1.%2.%3.%4.%5.%6.%7.%8.%9"/>
      <w:lvlJc w:val="left"/>
      <w:pPr>
        <w:ind w:left="2880" w:hanging="1800"/>
      </w:pPr>
      <w:rPr>
        <w:rFonts w:eastAsia="Times New Roman" w:hint="default"/>
      </w:rPr>
    </w:lvl>
  </w:abstractNum>
  <w:abstractNum w:abstractNumId="54" w15:restartNumberingAfterBreak="0">
    <w:nsid w:val="58C372BD"/>
    <w:multiLevelType w:val="hybridMultilevel"/>
    <w:tmpl w:val="F468BF7A"/>
    <w:lvl w:ilvl="0" w:tplc="3F08A12E">
      <w:start w:val="1"/>
      <w:numFmt w:val="bullet"/>
      <w:lvlText w:val=""/>
      <w:lvlJc w:val="left"/>
      <w:pPr>
        <w:ind w:left="720" w:hanging="360"/>
      </w:pPr>
      <w:rPr>
        <w:rFonts w:ascii="Symbol" w:hAnsi="Symbol" w:hint="default"/>
      </w:rPr>
    </w:lvl>
    <w:lvl w:ilvl="1" w:tplc="F78C7E5A" w:tentative="1">
      <w:start w:val="1"/>
      <w:numFmt w:val="bullet"/>
      <w:lvlText w:val="o"/>
      <w:lvlJc w:val="left"/>
      <w:pPr>
        <w:ind w:left="1440" w:hanging="360"/>
      </w:pPr>
      <w:rPr>
        <w:rFonts w:ascii="Courier New" w:hAnsi="Courier New" w:cs="Courier New" w:hint="default"/>
      </w:rPr>
    </w:lvl>
    <w:lvl w:ilvl="2" w:tplc="B9DA857C" w:tentative="1">
      <w:start w:val="1"/>
      <w:numFmt w:val="bullet"/>
      <w:lvlText w:val=""/>
      <w:lvlJc w:val="left"/>
      <w:pPr>
        <w:ind w:left="2160" w:hanging="360"/>
      </w:pPr>
      <w:rPr>
        <w:rFonts w:ascii="Wingdings" w:hAnsi="Wingdings" w:hint="default"/>
      </w:rPr>
    </w:lvl>
    <w:lvl w:ilvl="3" w:tplc="7BEEECFC" w:tentative="1">
      <w:start w:val="1"/>
      <w:numFmt w:val="bullet"/>
      <w:lvlText w:val=""/>
      <w:lvlJc w:val="left"/>
      <w:pPr>
        <w:ind w:left="2880" w:hanging="360"/>
      </w:pPr>
      <w:rPr>
        <w:rFonts w:ascii="Symbol" w:hAnsi="Symbol" w:hint="default"/>
      </w:rPr>
    </w:lvl>
    <w:lvl w:ilvl="4" w:tplc="06DEB8C4" w:tentative="1">
      <w:start w:val="1"/>
      <w:numFmt w:val="bullet"/>
      <w:lvlText w:val="o"/>
      <w:lvlJc w:val="left"/>
      <w:pPr>
        <w:ind w:left="3600" w:hanging="360"/>
      </w:pPr>
      <w:rPr>
        <w:rFonts w:ascii="Courier New" w:hAnsi="Courier New" w:cs="Courier New" w:hint="default"/>
      </w:rPr>
    </w:lvl>
    <w:lvl w:ilvl="5" w:tplc="AB185BB6" w:tentative="1">
      <w:start w:val="1"/>
      <w:numFmt w:val="bullet"/>
      <w:lvlText w:val=""/>
      <w:lvlJc w:val="left"/>
      <w:pPr>
        <w:ind w:left="4320" w:hanging="360"/>
      </w:pPr>
      <w:rPr>
        <w:rFonts w:ascii="Wingdings" w:hAnsi="Wingdings" w:hint="default"/>
      </w:rPr>
    </w:lvl>
    <w:lvl w:ilvl="6" w:tplc="A782C5E8" w:tentative="1">
      <w:start w:val="1"/>
      <w:numFmt w:val="bullet"/>
      <w:lvlText w:val=""/>
      <w:lvlJc w:val="left"/>
      <w:pPr>
        <w:ind w:left="5040" w:hanging="360"/>
      </w:pPr>
      <w:rPr>
        <w:rFonts w:ascii="Symbol" w:hAnsi="Symbol" w:hint="default"/>
      </w:rPr>
    </w:lvl>
    <w:lvl w:ilvl="7" w:tplc="EDDCAA82" w:tentative="1">
      <w:start w:val="1"/>
      <w:numFmt w:val="bullet"/>
      <w:lvlText w:val="o"/>
      <w:lvlJc w:val="left"/>
      <w:pPr>
        <w:ind w:left="5760" w:hanging="360"/>
      </w:pPr>
      <w:rPr>
        <w:rFonts w:ascii="Courier New" w:hAnsi="Courier New" w:cs="Courier New" w:hint="default"/>
      </w:rPr>
    </w:lvl>
    <w:lvl w:ilvl="8" w:tplc="B2EA4622" w:tentative="1">
      <w:start w:val="1"/>
      <w:numFmt w:val="bullet"/>
      <w:lvlText w:val=""/>
      <w:lvlJc w:val="left"/>
      <w:pPr>
        <w:ind w:left="6480" w:hanging="360"/>
      </w:pPr>
      <w:rPr>
        <w:rFonts w:ascii="Wingdings" w:hAnsi="Wingdings" w:hint="default"/>
      </w:rPr>
    </w:lvl>
  </w:abstractNum>
  <w:abstractNum w:abstractNumId="55" w15:restartNumberingAfterBreak="0">
    <w:nsid w:val="5A5E2392"/>
    <w:multiLevelType w:val="hybridMultilevel"/>
    <w:tmpl w:val="9D8A4892"/>
    <w:lvl w:ilvl="0" w:tplc="F2B0E67E">
      <w:start w:val="1"/>
      <w:numFmt w:val="decimal"/>
      <w:lvlText w:val="%1."/>
      <w:lvlJc w:val="left"/>
      <w:pPr>
        <w:ind w:left="720" w:hanging="360"/>
      </w:pPr>
    </w:lvl>
    <w:lvl w:ilvl="1" w:tplc="24C4F0B4">
      <w:start w:val="1"/>
      <w:numFmt w:val="lowerLetter"/>
      <w:lvlText w:val="%2."/>
      <w:lvlJc w:val="left"/>
      <w:pPr>
        <w:ind w:left="1440" w:hanging="360"/>
      </w:pPr>
    </w:lvl>
    <w:lvl w:ilvl="2" w:tplc="CA34A384" w:tentative="1">
      <w:start w:val="1"/>
      <w:numFmt w:val="lowerRoman"/>
      <w:lvlText w:val="%3."/>
      <w:lvlJc w:val="right"/>
      <w:pPr>
        <w:ind w:left="2160" w:hanging="180"/>
      </w:pPr>
    </w:lvl>
    <w:lvl w:ilvl="3" w:tplc="7B6430DA" w:tentative="1">
      <w:start w:val="1"/>
      <w:numFmt w:val="decimal"/>
      <w:lvlText w:val="%4."/>
      <w:lvlJc w:val="left"/>
      <w:pPr>
        <w:ind w:left="2880" w:hanging="360"/>
      </w:pPr>
    </w:lvl>
    <w:lvl w:ilvl="4" w:tplc="697C57BC" w:tentative="1">
      <w:start w:val="1"/>
      <w:numFmt w:val="lowerLetter"/>
      <w:lvlText w:val="%5."/>
      <w:lvlJc w:val="left"/>
      <w:pPr>
        <w:ind w:left="3600" w:hanging="360"/>
      </w:pPr>
    </w:lvl>
    <w:lvl w:ilvl="5" w:tplc="48484B44" w:tentative="1">
      <w:start w:val="1"/>
      <w:numFmt w:val="lowerRoman"/>
      <w:lvlText w:val="%6."/>
      <w:lvlJc w:val="right"/>
      <w:pPr>
        <w:ind w:left="4320" w:hanging="180"/>
      </w:pPr>
    </w:lvl>
    <w:lvl w:ilvl="6" w:tplc="08668A70" w:tentative="1">
      <w:start w:val="1"/>
      <w:numFmt w:val="decimal"/>
      <w:lvlText w:val="%7."/>
      <w:lvlJc w:val="left"/>
      <w:pPr>
        <w:ind w:left="5040" w:hanging="360"/>
      </w:pPr>
    </w:lvl>
    <w:lvl w:ilvl="7" w:tplc="515E003A" w:tentative="1">
      <w:start w:val="1"/>
      <w:numFmt w:val="lowerLetter"/>
      <w:lvlText w:val="%8."/>
      <w:lvlJc w:val="left"/>
      <w:pPr>
        <w:ind w:left="5760" w:hanging="360"/>
      </w:pPr>
    </w:lvl>
    <w:lvl w:ilvl="8" w:tplc="0608E3CE" w:tentative="1">
      <w:start w:val="1"/>
      <w:numFmt w:val="lowerRoman"/>
      <w:lvlText w:val="%9."/>
      <w:lvlJc w:val="right"/>
      <w:pPr>
        <w:ind w:left="6480" w:hanging="180"/>
      </w:pPr>
    </w:lvl>
  </w:abstractNum>
  <w:abstractNum w:abstractNumId="56" w15:restartNumberingAfterBreak="0">
    <w:nsid w:val="5E6F082F"/>
    <w:multiLevelType w:val="multilevel"/>
    <w:tmpl w:val="64E2AC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5F9C3B90"/>
    <w:multiLevelType w:val="hybridMultilevel"/>
    <w:tmpl w:val="82D6C78C"/>
    <w:lvl w:ilvl="0" w:tplc="DBA4D1F4">
      <w:start w:val="1"/>
      <w:numFmt w:val="bullet"/>
      <w:lvlText w:val=""/>
      <w:lvlJc w:val="left"/>
      <w:pPr>
        <w:ind w:left="720" w:hanging="360"/>
      </w:pPr>
      <w:rPr>
        <w:rFonts w:ascii="Symbol" w:hAnsi="Symbol" w:hint="default"/>
      </w:rPr>
    </w:lvl>
    <w:lvl w:ilvl="1" w:tplc="FC9EC3C4" w:tentative="1">
      <w:start w:val="1"/>
      <w:numFmt w:val="bullet"/>
      <w:lvlText w:val="o"/>
      <w:lvlJc w:val="left"/>
      <w:pPr>
        <w:ind w:left="1440" w:hanging="360"/>
      </w:pPr>
      <w:rPr>
        <w:rFonts w:ascii="Courier New" w:hAnsi="Courier New" w:cs="Courier New" w:hint="default"/>
      </w:rPr>
    </w:lvl>
    <w:lvl w:ilvl="2" w:tplc="B008C2C6" w:tentative="1">
      <w:start w:val="1"/>
      <w:numFmt w:val="bullet"/>
      <w:lvlText w:val=""/>
      <w:lvlJc w:val="left"/>
      <w:pPr>
        <w:ind w:left="2160" w:hanging="360"/>
      </w:pPr>
      <w:rPr>
        <w:rFonts w:ascii="Wingdings" w:hAnsi="Wingdings" w:hint="default"/>
      </w:rPr>
    </w:lvl>
    <w:lvl w:ilvl="3" w:tplc="D5407A04" w:tentative="1">
      <w:start w:val="1"/>
      <w:numFmt w:val="bullet"/>
      <w:lvlText w:val=""/>
      <w:lvlJc w:val="left"/>
      <w:pPr>
        <w:ind w:left="2880" w:hanging="360"/>
      </w:pPr>
      <w:rPr>
        <w:rFonts w:ascii="Symbol" w:hAnsi="Symbol" w:hint="default"/>
      </w:rPr>
    </w:lvl>
    <w:lvl w:ilvl="4" w:tplc="77462B82" w:tentative="1">
      <w:start w:val="1"/>
      <w:numFmt w:val="bullet"/>
      <w:lvlText w:val="o"/>
      <w:lvlJc w:val="left"/>
      <w:pPr>
        <w:ind w:left="3600" w:hanging="360"/>
      </w:pPr>
      <w:rPr>
        <w:rFonts w:ascii="Courier New" w:hAnsi="Courier New" w:cs="Courier New" w:hint="default"/>
      </w:rPr>
    </w:lvl>
    <w:lvl w:ilvl="5" w:tplc="A648BA7C" w:tentative="1">
      <w:start w:val="1"/>
      <w:numFmt w:val="bullet"/>
      <w:lvlText w:val=""/>
      <w:lvlJc w:val="left"/>
      <w:pPr>
        <w:ind w:left="4320" w:hanging="360"/>
      </w:pPr>
      <w:rPr>
        <w:rFonts w:ascii="Wingdings" w:hAnsi="Wingdings" w:hint="default"/>
      </w:rPr>
    </w:lvl>
    <w:lvl w:ilvl="6" w:tplc="ABFC8BD0" w:tentative="1">
      <w:start w:val="1"/>
      <w:numFmt w:val="bullet"/>
      <w:lvlText w:val=""/>
      <w:lvlJc w:val="left"/>
      <w:pPr>
        <w:ind w:left="5040" w:hanging="360"/>
      </w:pPr>
      <w:rPr>
        <w:rFonts w:ascii="Symbol" w:hAnsi="Symbol" w:hint="default"/>
      </w:rPr>
    </w:lvl>
    <w:lvl w:ilvl="7" w:tplc="2DA4516A" w:tentative="1">
      <w:start w:val="1"/>
      <w:numFmt w:val="bullet"/>
      <w:lvlText w:val="o"/>
      <w:lvlJc w:val="left"/>
      <w:pPr>
        <w:ind w:left="5760" w:hanging="360"/>
      </w:pPr>
      <w:rPr>
        <w:rFonts w:ascii="Courier New" w:hAnsi="Courier New" w:cs="Courier New" w:hint="default"/>
      </w:rPr>
    </w:lvl>
    <w:lvl w:ilvl="8" w:tplc="D86E87B6" w:tentative="1">
      <w:start w:val="1"/>
      <w:numFmt w:val="bullet"/>
      <w:lvlText w:val=""/>
      <w:lvlJc w:val="left"/>
      <w:pPr>
        <w:ind w:left="6480" w:hanging="360"/>
      </w:pPr>
      <w:rPr>
        <w:rFonts w:ascii="Wingdings" w:hAnsi="Wingdings" w:hint="default"/>
      </w:rPr>
    </w:lvl>
  </w:abstractNum>
  <w:abstractNum w:abstractNumId="58" w15:restartNumberingAfterBreak="0">
    <w:nsid w:val="6D6A5C05"/>
    <w:multiLevelType w:val="multilevel"/>
    <w:tmpl w:val="FDDC72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65F6C82"/>
    <w:multiLevelType w:val="hybridMultilevel"/>
    <w:tmpl w:val="BBC03B76"/>
    <w:lvl w:ilvl="0" w:tplc="348C4A5C">
      <w:start w:val="1"/>
      <w:numFmt w:val="decimal"/>
      <w:lvlText w:val="%1."/>
      <w:lvlJc w:val="left"/>
      <w:pPr>
        <w:ind w:left="720" w:hanging="360"/>
      </w:pPr>
    </w:lvl>
    <w:lvl w:ilvl="1" w:tplc="32BA8B16" w:tentative="1">
      <w:start w:val="1"/>
      <w:numFmt w:val="lowerLetter"/>
      <w:lvlText w:val="%2."/>
      <w:lvlJc w:val="left"/>
      <w:pPr>
        <w:ind w:left="1440" w:hanging="360"/>
      </w:pPr>
    </w:lvl>
    <w:lvl w:ilvl="2" w:tplc="6E1A71A8" w:tentative="1">
      <w:start w:val="1"/>
      <w:numFmt w:val="lowerRoman"/>
      <w:lvlText w:val="%3."/>
      <w:lvlJc w:val="right"/>
      <w:pPr>
        <w:ind w:left="2160" w:hanging="180"/>
      </w:pPr>
    </w:lvl>
    <w:lvl w:ilvl="3" w:tplc="B444052A" w:tentative="1">
      <w:start w:val="1"/>
      <w:numFmt w:val="decimal"/>
      <w:lvlText w:val="%4."/>
      <w:lvlJc w:val="left"/>
      <w:pPr>
        <w:ind w:left="2880" w:hanging="360"/>
      </w:pPr>
    </w:lvl>
    <w:lvl w:ilvl="4" w:tplc="970084D6" w:tentative="1">
      <w:start w:val="1"/>
      <w:numFmt w:val="lowerLetter"/>
      <w:lvlText w:val="%5."/>
      <w:lvlJc w:val="left"/>
      <w:pPr>
        <w:ind w:left="3600" w:hanging="360"/>
      </w:pPr>
    </w:lvl>
    <w:lvl w:ilvl="5" w:tplc="952C491E" w:tentative="1">
      <w:start w:val="1"/>
      <w:numFmt w:val="lowerRoman"/>
      <w:lvlText w:val="%6."/>
      <w:lvlJc w:val="right"/>
      <w:pPr>
        <w:ind w:left="4320" w:hanging="180"/>
      </w:pPr>
    </w:lvl>
    <w:lvl w:ilvl="6" w:tplc="6E52DAD4" w:tentative="1">
      <w:start w:val="1"/>
      <w:numFmt w:val="decimal"/>
      <w:lvlText w:val="%7."/>
      <w:lvlJc w:val="left"/>
      <w:pPr>
        <w:ind w:left="5040" w:hanging="360"/>
      </w:pPr>
    </w:lvl>
    <w:lvl w:ilvl="7" w:tplc="8B36FD8E" w:tentative="1">
      <w:start w:val="1"/>
      <w:numFmt w:val="lowerLetter"/>
      <w:lvlText w:val="%8."/>
      <w:lvlJc w:val="left"/>
      <w:pPr>
        <w:ind w:left="5760" w:hanging="360"/>
      </w:pPr>
    </w:lvl>
    <w:lvl w:ilvl="8" w:tplc="C6BE23C8" w:tentative="1">
      <w:start w:val="1"/>
      <w:numFmt w:val="lowerRoman"/>
      <w:lvlText w:val="%9."/>
      <w:lvlJc w:val="right"/>
      <w:pPr>
        <w:ind w:left="6480" w:hanging="180"/>
      </w:pPr>
    </w:lvl>
  </w:abstractNum>
  <w:abstractNum w:abstractNumId="60" w15:restartNumberingAfterBreak="0">
    <w:nsid w:val="76ED3E3F"/>
    <w:multiLevelType w:val="hybridMultilevel"/>
    <w:tmpl w:val="4CC2397C"/>
    <w:lvl w:ilvl="0" w:tplc="550E7CE2">
      <w:start w:val="1"/>
      <w:numFmt w:val="decimal"/>
      <w:lvlText w:val="%1."/>
      <w:lvlJc w:val="left"/>
      <w:pPr>
        <w:ind w:left="720" w:hanging="360"/>
      </w:pPr>
    </w:lvl>
    <w:lvl w:ilvl="1" w:tplc="50369BFE">
      <w:start w:val="1"/>
      <w:numFmt w:val="lowerLetter"/>
      <w:lvlText w:val="%2."/>
      <w:lvlJc w:val="left"/>
      <w:pPr>
        <w:ind w:left="1440" w:hanging="360"/>
      </w:pPr>
    </w:lvl>
    <w:lvl w:ilvl="2" w:tplc="06344552">
      <w:start w:val="1"/>
      <w:numFmt w:val="lowerRoman"/>
      <w:lvlText w:val="%3."/>
      <w:lvlJc w:val="right"/>
      <w:pPr>
        <w:ind w:left="2160" w:hanging="180"/>
      </w:pPr>
    </w:lvl>
    <w:lvl w:ilvl="3" w:tplc="BA04E184">
      <w:start w:val="1"/>
      <w:numFmt w:val="decimal"/>
      <w:lvlText w:val="%4."/>
      <w:lvlJc w:val="left"/>
      <w:pPr>
        <w:ind w:left="2880" w:hanging="360"/>
      </w:pPr>
    </w:lvl>
    <w:lvl w:ilvl="4" w:tplc="15F253DA">
      <w:start w:val="1"/>
      <w:numFmt w:val="lowerLetter"/>
      <w:lvlText w:val="%5."/>
      <w:lvlJc w:val="left"/>
      <w:pPr>
        <w:ind w:left="3600" w:hanging="360"/>
      </w:pPr>
    </w:lvl>
    <w:lvl w:ilvl="5" w:tplc="53742372">
      <w:start w:val="1"/>
      <w:numFmt w:val="lowerRoman"/>
      <w:lvlText w:val="%6."/>
      <w:lvlJc w:val="right"/>
      <w:pPr>
        <w:ind w:left="4320" w:hanging="180"/>
      </w:pPr>
    </w:lvl>
    <w:lvl w:ilvl="6" w:tplc="483A6998">
      <w:start w:val="1"/>
      <w:numFmt w:val="decimal"/>
      <w:lvlText w:val="%7."/>
      <w:lvlJc w:val="left"/>
      <w:pPr>
        <w:ind w:left="5040" w:hanging="360"/>
      </w:pPr>
    </w:lvl>
    <w:lvl w:ilvl="7" w:tplc="672C7DAE">
      <w:start w:val="1"/>
      <w:numFmt w:val="lowerLetter"/>
      <w:lvlText w:val="%8."/>
      <w:lvlJc w:val="left"/>
      <w:pPr>
        <w:ind w:left="5760" w:hanging="360"/>
      </w:pPr>
    </w:lvl>
    <w:lvl w:ilvl="8" w:tplc="FEDE52A4">
      <w:start w:val="1"/>
      <w:numFmt w:val="lowerRoman"/>
      <w:lvlText w:val="%9."/>
      <w:lvlJc w:val="right"/>
      <w:pPr>
        <w:ind w:left="6480" w:hanging="180"/>
      </w:pPr>
    </w:lvl>
  </w:abstractNum>
  <w:abstractNum w:abstractNumId="61" w15:restartNumberingAfterBreak="0">
    <w:nsid w:val="7BF35B97"/>
    <w:multiLevelType w:val="multilevel"/>
    <w:tmpl w:val="D1D8DA7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 w:numId="4">
    <w:abstractNumId w:val="3"/>
  </w:num>
  <w:num w:numId="5">
    <w:abstractNumId w:val="47"/>
  </w:num>
  <w:num w:numId="6">
    <w:abstractNumId w:val="56"/>
  </w:num>
  <w:num w:numId="7">
    <w:abstractNumId w:val="19"/>
  </w:num>
  <w:num w:numId="8">
    <w:abstractNumId w:val="24"/>
  </w:num>
  <w:num w:numId="9">
    <w:abstractNumId w:val="37"/>
  </w:num>
  <w:num w:numId="10">
    <w:abstractNumId w:val="29"/>
  </w:num>
  <w:num w:numId="11">
    <w:abstractNumId w:val="18"/>
  </w:num>
  <w:num w:numId="12">
    <w:abstractNumId w:val="31"/>
  </w:num>
  <w:num w:numId="13">
    <w:abstractNumId w:val="30"/>
  </w:num>
  <w:num w:numId="14">
    <w:abstractNumId w:val="21"/>
  </w:num>
  <w:num w:numId="15">
    <w:abstractNumId w:val="33"/>
  </w:num>
  <w:num w:numId="16">
    <w:abstractNumId w:val="10"/>
  </w:num>
  <w:num w:numId="17">
    <w:abstractNumId w:val="5"/>
  </w:num>
  <w:num w:numId="18">
    <w:abstractNumId w:val="25"/>
  </w:num>
  <w:num w:numId="19">
    <w:abstractNumId w:val="27"/>
  </w:num>
  <w:num w:numId="20">
    <w:abstractNumId w:val="50"/>
  </w:num>
  <w:num w:numId="21">
    <w:abstractNumId w:val="57"/>
  </w:num>
  <w:num w:numId="22">
    <w:abstractNumId w:val="49"/>
  </w:num>
  <w:num w:numId="23">
    <w:abstractNumId w:val="32"/>
  </w:num>
  <w:num w:numId="24">
    <w:abstractNumId w:val="22"/>
  </w:num>
  <w:num w:numId="25">
    <w:abstractNumId w:val="11"/>
  </w:num>
  <w:num w:numId="26">
    <w:abstractNumId w:val="23"/>
  </w:num>
  <w:num w:numId="27">
    <w:abstractNumId w:val="61"/>
  </w:num>
  <w:num w:numId="28">
    <w:abstractNumId w:val="12"/>
  </w:num>
  <w:num w:numId="29">
    <w:abstractNumId w:val="48"/>
  </w:num>
  <w:num w:numId="30">
    <w:abstractNumId w:val="26"/>
  </w:num>
  <w:num w:numId="31">
    <w:abstractNumId w:val="53"/>
  </w:num>
  <w:num w:numId="32">
    <w:abstractNumId w:val="38"/>
  </w:num>
  <w:num w:numId="33">
    <w:abstractNumId w:val="52"/>
  </w:num>
  <w:num w:numId="34">
    <w:abstractNumId w:val="40"/>
  </w:num>
  <w:num w:numId="35">
    <w:abstractNumId w:val="28"/>
  </w:num>
  <w:num w:numId="36">
    <w:abstractNumId w:val="14"/>
  </w:num>
  <w:num w:numId="37">
    <w:abstractNumId w:val="42"/>
  </w:num>
  <w:num w:numId="38">
    <w:abstractNumId w:val="36"/>
  </w:num>
  <w:num w:numId="39">
    <w:abstractNumId w:val="15"/>
  </w:num>
  <w:num w:numId="40">
    <w:abstractNumId w:val="60"/>
  </w:num>
  <w:num w:numId="41">
    <w:abstractNumId w:val="44"/>
  </w:num>
  <w:num w:numId="42">
    <w:abstractNumId w:val="46"/>
  </w:num>
  <w:num w:numId="43">
    <w:abstractNumId w:val="54"/>
  </w:num>
  <w:num w:numId="44">
    <w:abstractNumId w:val="20"/>
  </w:num>
  <w:num w:numId="45">
    <w:abstractNumId w:val="34"/>
  </w:num>
  <w:num w:numId="46">
    <w:abstractNumId w:val="17"/>
  </w:num>
  <w:num w:numId="47">
    <w:abstractNumId w:val="8"/>
  </w:num>
  <w:num w:numId="48">
    <w:abstractNumId w:val="41"/>
  </w:num>
  <w:num w:numId="49">
    <w:abstractNumId w:val="45"/>
  </w:num>
  <w:num w:numId="50">
    <w:abstractNumId w:val="59"/>
  </w:num>
  <w:num w:numId="51">
    <w:abstractNumId w:val="13"/>
  </w:num>
  <w:num w:numId="52">
    <w:abstractNumId w:val="35"/>
  </w:num>
  <w:num w:numId="53">
    <w:abstractNumId w:val="55"/>
  </w:num>
  <w:num w:numId="54">
    <w:abstractNumId w:val="6"/>
  </w:num>
  <w:num w:numId="55">
    <w:abstractNumId w:val="7"/>
  </w:num>
  <w:num w:numId="56">
    <w:abstractNumId w:val="43"/>
  </w:num>
  <w:num w:numId="57">
    <w:abstractNumId w:val="4"/>
  </w:num>
  <w:num w:numId="58">
    <w:abstractNumId w:val="58"/>
  </w:num>
  <w:num w:numId="59">
    <w:abstractNumId w:val="51"/>
  </w:num>
  <w:num w:numId="60">
    <w:abstractNumId w:val="39"/>
  </w:num>
  <w:num w:numId="61">
    <w:abstractNumId w:val="16"/>
  </w:num>
  <w:num w:numId="62">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78"/>
    <w:rsid w:val="00013B3A"/>
    <w:rsid w:val="000B2928"/>
    <w:rsid w:val="000D423F"/>
    <w:rsid w:val="00175496"/>
    <w:rsid w:val="001C5FC2"/>
    <w:rsid w:val="00215DA1"/>
    <w:rsid w:val="00342386"/>
    <w:rsid w:val="00352D44"/>
    <w:rsid w:val="00492654"/>
    <w:rsid w:val="004A1CEF"/>
    <w:rsid w:val="004E0C67"/>
    <w:rsid w:val="00501AAB"/>
    <w:rsid w:val="005551E5"/>
    <w:rsid w:val="005A61D2"/>
    <w:rsid w:val="005E60E2"/>
    <w:rsid w:val="00631578"/>
    <w:rsid w:val="007C09D4"/>
    <w:rsid w:val="007C7F97"/>
    <w:rsid w:val="007E060C"/>
    <w:rsid w:val="009B3FEF"/>
    <w:rsid w:val="00A123B3"/>
    <w:rsid w:val="00A464FB"/>
    <w:rsid w:val="00A57B8A"/>
    <w:rsid w:val="00A718D2"/>
    <w:rsid w:val="00B33CBB"/>
    <w:rsid w:val="00B547E2"/>
    <w:rsid w:val="00BE3BD5"/>
    <w:rsid w:val="00C10366"/>
    <w:rsid w:val="00CD7A14"/>
    <w:rsid w:val="00D234AD"/>
    <w:rsid w:val="00D4740B"/>
    <w:rsid w:val="00D9181B"/>
    <w:rsid w:val="00E2172F"/>
    <w:rsid w:val="00E9369D"/>
    <w:rsid w:val="00EB1769"/>
    <w:rsid w:val="00EF592C"/>
    <w:rsid w:val="00FA4F08"/>
    <w:rsid w:val="00FA66A8"/>
    <w:rsid w:val="00FC48F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F27F1E"/>
  <w15:docId w15:val="{FE6EFB02-D086-4176-ABD3-3FFB6AF2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7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743"/>
    <w:rPr>
      <w:rFonts w:ascii="Lucida Grande" w:hAnsi="Lucida Grande" w:cs="Lucida Grande"/>
      <w:noProof/>
      <w:sz w:val="18"/>
      <w:szCs w:val="18"/>
    </w:rPr>
  </w:style>
  <w:style w:type="character" w:styleId="Hyperlink">
    <w:name w:val="Hyperlink"/>
    <w:basedOn w:val="DefaultParagraphFont"/>
    <w:uiPriority w:val="99"/>
    <w:unhideWhenUsed/>
    <w:rsid w:val="00631578"/>
    <w:rPr>
      <w:color w:val="0000FF" w:themeColor="hyperlink"/>
      <w:u w:val="single"/>
    </w:rPr>
  </w:style>
  <w:style w:type="table" w:styleId="TableGrid">
    <w:name w:val="Table Grid"/>
    <w:basedOn w:val="TableNormal"/>
    <w:uiPriority w:val="59"/>
    <w:rsid w:val="00A123B3"/>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3B3"/>
    <w:pPr>
      <w:ind w:left="720"/>
      <w:contextualSpacing/>
    </w:pPr>
    <w:rPr>
      <w:noProof w:val="0"/>
      <w:lang w:eastAsia="zh-TW"/>
    </w:rPr>
  </w:style>
  <w:style w:type="paragraph" w:styleId="Header">
    <w:name w:val="header"/>
    <w:basedOn w:val="Normal"/>
    <w:link w:val="HeaderChar"/>
    <w:uiPriority w:val="99"/>
    <w:unhideWhenUsed/>
    <w:rsid w:val="00A123B3"/>
    <w:pPr>
      <w:tabs>
        <w:tab w:val="center" w:pos="4680"/>
        <w:tab w:val="right" w:pos="9360"/>
      </w:tabs>
    </w:pPr>
    <w:rPr>
      <w:noProof w:val="0"/>
      <w:lang w:eastAsia="zh-TW"/>
    </w:rPr>
  </w:style>
  <w:style w:type="character" w:customStyle="1" w:styleId="HeaderChar">
    <w:name w:val="Header Char"/>
    <w:basedOn w:val="DefaultParagraphFont"/>
    <w:link w:val="Header"/>
    <w:uiPriority w:val="99"/>
    <w:rsid w:val="00A123B3"/>
    <w:rPr>
      <w:lang w:eastAsia="zh-TW"/>
    </w:rPr>
  </w:style>
  <w:style w:type="paragraph" w:styleId="Footer">
    <w:name w:val="footer"/>
    <w:basedOn w:val="Normal"/>
    <w:link w:val="FooterChar"/>
    <w:uiPriority w:val="99"/>
    <w:unhideWhenUsed/>
    <w:rsid w:val="00A123B3"/>
    <w:pPr>
      <w:tabs>
        <w:tab w:val="center" w:pos="4680"/>
        <w:tab w:val="right" w:pos="9360"/>
      </w:tabs>
    </w:pPr>
    <w:rPr>
      <w:noProof w:val="0"/>
      <w:lang w:eastAsia="zh-TW"/>
    </w:rPr>
  </w:style>
  <w:style w:type="character" w:customStyle="1" w:styleId="FooterChar">
    <w:name w:val="Footer Char"/>
    <w:basedOn w:val="DefaultParagraphFont"/>
    <w:link w:val="Footer"/>
    <w:uiPriority w:val="99"/>
    <w:rsid w:val="00A123B3"/>
    <w:rPr>
      <w:lang w:eastAsia="zh-TW"/>
    </w:rPr>
  </w:style>
  <w:style w:type="table" w:customStyle="1" w:styleId="GridTable1Light-Accent11">
    <w:name w:val="Grid Table 1 Light - Accent 11"/>
    <w:basedOn w:val="TableNormal"/>
    <w:uiPriority w:val="46"/>
    <w:rsid w:val="00A123B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A123B3"/>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42386"/>
    <w:rPr>
      <w:sz w:val="18"/>
      <w:szCs w:val="18"/>
    </w:rPr>
  </w:style>
  <w:style w:type="paragraph" w:styleId="CommentText">
    <w:name w:val="annotation text"/>
    <w:basedOn w:val="Normal"/>
    <w:link w:val="CommentTextChar"/>
    <w:uiPriority w:val="99"/>
    <w:semiHidden/>
    <w:unhideWhenUsed/>
    <w:rsid w:val="00342386"/>
    <w:rPr>
      <w:noProof w:val="0"/>
      <w:lang w:eastAsia="zh-TW"/>
    </w:rPr>
  </w:style>
  <w:style w:type="character" w:customStyle="1" w:styleId="CommentTextChar">
    <w:name w:val="Comment Text Char"/>
    <w:basedOn w:val="DefaultParagraphFont"/>
    <w:link w:val="CommentText"/>
    <w:uiPriority w:val="99"/>
    <w:semiHidden/>
    <w:rsid w:val="00342386"/>
    <w:rPr>
      <w:lang w:eastAsia="zh-TW"/>
    </w:rPr>
  </w:style>
  <w:style w:type="paragraph" w:customStyle="1" w:styleId="tat">
    <w:name w:val="tat"/>
    <w:basedOn w:val="Normal"/>
    <w:rsid w:val="00342386"/>
    <w:pPr>
      <w:spacing w:before="100" w:beforeAutospacing="1" w:after="100" w:afterAutospacing="1"/>
    </w:pPr>
    <w:rPr>
      <w:rFonts w:ascii="Times New Roman" w:eastAsiaTheme="minorHAnsi" w:hAnsi="Times New Roman" w:cs="Times New Roman"/>
      <w:noProof w:val="0"/>
    </w:rPr>
  </w:style>
  <w:style w:type="character" w:styleId="PageNumber">
    <w:name w:val="page number"/>
    <w:basedOn w:val="DefaultParagraphFont"/>
    <w:uiPriority w:val="99"/>
    <w:semiHidden/>
    <w:unhideWhenUsed/>
    <w:rsid w:val="00CD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253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valmikiramayan.net/yuddha/sarga59/yuddha_59_pros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 Fitri</dc:creator>
  <cp:lastModifiedBy>Onnom, Waraporn</cp:lastModifiedBy>
  <cp:revision>8</cp:revision>
  <dcterms:created xsi:type="dcterms:W3CDTF">2020-03-12T05:10:00Z</dcterms:created>
  <dcterms:modified xsi:type="dcterms:W3CDTF">2020-04-06T08:37:00Z</dcterms:modified>
</cp:coreProperties>
</file>