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91B27" w14:textId="77777777" w:rsidR="00342386" w:rsidRPr="005551E5" w:rsidRDefault="00342386" w:rsidP="00342386">
      <w:pPr>
        <w:rPr>
          <w:lang w:val="id-ID"/>
        </w:rPr>
      </w:pPr>
    </w:p>
    <w:p w14:paraId="5003A9EB" w14:textId="77777777" w:rsidR="00342386" w:rsidRPr="005551E5" w:rsidRDefault="00342386" w:rsidP="00342386">
      <w:pPr>
        <w:rPr>
          <w:lang w:val="id-ID"/>
        </w:rPr>
      </w:pPr>
    </w:p>
    <w:p w14:paraId="379A74DD" w14:textId="77777777" w:rsidR="00342386" w:rsidRPr="005551E5" w:rsidRDefault="00342386" w:rsidP="00342386">
      <w:pPr>
        <w:rPr>
          <w:lang w:val="id-ID"/>
        </w:rPr>
      </w:pPr>
    </w:p>
    <w:p w14:paraId="3B82099E" w14:textId="77777777" w:rsidR="00342386" w:rsidRPr="005551E5" w:rsidRDefault="00342386" w:rsidP="00342386">
      <w:pPr>
        <w:rPr>
          <w:lang w:val="id-ID"/>
        </w:rPr>
      </w:pPr>
    </w:p>
    <w:p w14:paraId="06B7C93F" w14:textId="77777777" w:rsidR="00342386" w:rsidRPr="005551E5" w:rsidRDefault="00342386" w:rsidP="00342386">
      <w:pPr>
        <w:rPr>
          <w:lang w:val="id-ID"/>
        </w:rPr>
      </w:pPr>
    </w:p>
    <w:p w14:paraId="5238305B" w14:textId="77777777" w:rsidR="003A4D70" w:rsidRDefault="003A4D70" w:rsidP="003A4D70">
      <w:pPr>
        <w:widowControl w:val="0"/>
        <w:autoSpaceDE w:val="0"/>
        <w:autoSpaceDN w:val="0"/>
        <w:adjustRightInd w:val="0"/>
        <w:jc w:val="center"/>
        <w:rPr>
          <w:rFonts w:ascii="Arial" w:hAnsi="Arial" w:cs="Arial"/>
          <w:b/>
          <w:bCs/>
          <w:sz w:val="32"/>
          <w:szCs w:val="32"/>
        </w:rPr>
      </w:pPr>
      <w:r>
        <w:rPr>
          <w:rFonts w:ascii="Arial" w:hAnsi="Arial" w:cs="Times Roman"/>
          <w:b/>
          <w:bCs/>
          <w:i/>
          <w:iCs/>
          <w:noProof w:val="0"/>
          <w:color w:val="000000"/>
          <w:sz w:val="32"/>
          <w:szCs w:val="32"/>
        </w:rPr>
        <w:t xml:space="preserve">Unit 2: </w:t>
      </w:r>
      <w:proofErr w:type="spellStart"/>
      <w:r>
        <w:rPr>
          <w:rFonts w:ascii="Arial" w:hAnsi="Arial" w:cs="Times Roman"/>
          <w:b/>
          <w:bCs/>
          <w:i/>
          <w:iCs/>
          <w:noProof w:val="0"/>
          <w:color w:val="000000"/>
          <w:sz w:val="32"/>
          <w:szCs w:val="32"/>
        </w:rPr>
        <w:t>Pusat-Pusat</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Kekuatan</w:t>
      </w:r>
      <w:proofErr w:type="spellEnd"/>
      <w:r>
        <w:rPr>
          <w:rFonts w:ascii="Arial" w:hAnsi="Arial" w:cs="Times Roman"/>
          <w:b/>
          <w:bCs/>
          <w:i/>
          <w:iCs/>
          <w:noProof w:val="0"/>
          <w:color w:val="000000"/>
          <w:sz w:val="32"/>
          <w:szCs w:val="32"/>
        </w:rPr>
        <w:t xml:space="preserve"> </w:t>
      </w:r>
      <w:proofErr w:type="spellStart"/>
      <w:r>
        <w:rPr>
          <w:rFonts w:ascii="Arial" w:hAnsi="Arial" w:cs="Times Roman"/>
          <w:b/>
          <w:bCs/>
          <w:i/>
          <w:iCs/>
          <w:noProof w:val="0"/>
          <w:color w:val="000000"/>
          <w:sz w:val="32"/>
          <w:szCs w:val="32"/>
        </w:rPr>
        <w:t>Awal</w:t>
      </w:r>
      <w:proofErr w:type="spellEnd"/>
      <w:r>
        <w:rPr>
          <w:rFonts w:cstheme="minorHAnsi"/>
          <w:b/>
          <w:bCs/>
          <w:i/>
          <w:iCs/>
          <w:color w:val="0070C0"/>
        </w:rPr>
        <w:t xml:space="preserve"> </w:t>
      </w:r>
    </w:p>
    <w:p w14:paraId="50A40271" w14:textId="77777777" w:rsidR="003A4D70" w:rsidRDefault="003A4D70" w:rsidP="003A4D70">
      <w:pPr>
        <w:rPr>
          <w:rFonts w:ascii="Arial" w:hAnsi="Arial" w:cs="Arial"/>
          <w:b/>
          <w:bCs/>
          <w:sz w:val="32"/>
          <w:szCs w:val="32"/>
        </w:rPr>
      </w:pPr>
    </w:p>
    <w:p w14:paraId="648CF0BD" w14:textId="77777777" w:rsidR="00342386" w:rsidRPr="005551E5" w:rsidRDefault="00342386" w:rsidP="00342386">
      <w:pPr>
        <w:rPr>
          <w:lang w:val="id-ID"/>
        </w:rPr>
      </w:pPr>
    </w:p>
    <w:p w14:paraId="0DFC6139" w14:textId="77777777" w:rsidR="00342386" w:rsidRPr="005551E5" w:rsidRDefault="00342386" w:rsidP="00342386">
      <w:pPr>
        <w:rPr>
          <w:lang w:val="id-ID"/>
        </w:rPr>
      </w:pPr>
    </w:p>
    <w:p w14:paraId="4817BC7C" w14:textId="77777777" w:rsidR="00342386" w:rsidRPr="005551E5" w:rsidRDefault="00342386" w:rsidP="00342386">
      <w:pPr>
        <w:jc w:val="center"/>
        <w:rPr>
          <w:rFonts w:ascii="Arial" w:hAnsi="Arial" w:cs="Arial"/>
          <w:b/>
          <w:sz w:val="32"/>
          <w:szCs w:val="32"/>
          <w:lang w:val="id-ID"/>
        </w:rPr>
      </w:pPr>
    </w:p>
    <w:p w14:paraId="664073C5" w14:textId="77777777" w:rsidR="00EF592C" w:rsidRDefault="00342386" w:rsidP="00342386">
      <w:pPr>
        <w:jc w:val="center"/>
        <w:rPr>
          <w:rFonts w:ascii="Arial" w:hAnsi="Arial" w:cs="Arial"/>
          <w:b/>
          <w:i/>
          <w:sz w:val="32"/>
          <w:szCs w:val="32"/>
          <w:lang w:val="id-ID"/>
        </w:rPr>
      </w:pPr>
      <w:r w:rsidRPr="00A015DD">
        <w:rPr>
          <w:rFonts w:ascii="Arial" w:hAnsi="Arial" w:cs="Arial"/>
          <w:b/>
          <w:i/>
          <w:sz w:val="32"/>
          <w:szCs w:val="32"/>
          <w:lang w:val="id-ID"/>
        </w:rPr>
        <w:t xml:space="preserve">Pelajaran 4: </w:t>
      </w:r>
    </w:p>
    <w:p w14:paraId="03120585" w14:textId="77777777" w:rsidR="00D90383" w:rsidRDefault="00342386" w:rsidP="00D90383">
      <w:pPr>
        <w:spacing w:after="120"/>
        <w:jc w:val="center"/>
        <w:rPr>
          <w:rFonts w:ascii="Arial" w:hAnsi="Arial" w:cs="Arial"/>
          <w:b/>
          <w:i/>
          <w:sz w:val="32"/>
          <w:szCs w:val="32"/>
          <w:lang w:val="id-ID"/>
        </w:rPr>
      </w:pPr>
      <w:r w:rsidRPr="00A015DD">
        <w:rPr>
          <w:rFonts w:ascii="Arial" w:hAnsi="Arial" w:cs="Arial"/>
          <w:b/>
          <w:i/>
          <w:sz w:val="32"/>
          <w:szCs w:val="32"/>
          <w:lang w:val="id-ID"/>
        </w:rPr>
        <w:t>Seberapa besar kerajaan-kerajaan kuno?</w:t>
      </w:r>
    </w:p>
    <w:p w14:paraId="3D80E16A" w14:textId="77777777" w:rsidR="00D90383" w:rsidRDefault="00D90383" w:rsidP="00D90383">
      <w:pPr>
        <w:spacing w:after="120"/>
        <w:jc w:val="center"/>
        <w:rPr>
          <w:rFonts w:ascii="Arial" w:hAnsi="Arial" w:cs="Arial"/>
          <w:b/>
          <w:i/>
          <w:sz w:val="32"/>
          <w:szCs w:val="32"/>
          <w:lang w:val="id-ID"/>
        </w:rPr>
      </w:pPr>
    </w:p>
    <w:p w14:paraId="08C8911C" w14:textId="77777777" w:rsidR="00D90383" w:rsidRDefault="00D90383" w:rsidP="00D90383">
      <w:pPr>
        <w:spacing w:after="120"/>
        <w:jc w:val="center"/>
        <w:rPr>
          <w:rFonts w:ascii="Arial" w:hAnsi="Arial" w:cs="Arial"/>
          <w:b/>
          <w:i/>
          <w:sz w:val="32"/>
          <w:szCs w:val="32"/>
          <w:lang w:val="id-ID"/>
        </w:rPr>
      </w:pPr>
    </w:p>
    <w:p w14:paraId="1A68F4FF" w14:textId="77777777" w:rsidR="00D90383" w:rsidRDefault="00D90383" w:rsidP="00D90383">
      <w:pPr>
        <w:spacing w:after="120"/>
        <w:jc w:val="center"/>
        <w:rPr>
          <w:rFonts w:ascii="Arial" w:hAnsi="Arial" w:cs="Arial"/>
          <w:b/>
          <w:i/>
          <w:sz w:val="32"/>
          <w:szCs w:val="32"/>
          <w:lang w:val="id-ID"/>
        </w:rPr>
      </w:pPr>
    </w:p>
    <w:p w14:paraId="50EBB3CA" w14:textId="77777777" w:rsidR="00D90383" w:rsidRDefault="00D90383" w:rsidP="00D90383">
      <w:pPr>
        <w:spacing w:after="120"/>
        <w:jc w:val="center"/>
        <w:rPr>
          <w:rFonts w:ascii="Arial" w:hAnsi="Arial" w:cs="Arial"/>
          <w:b/>
          <w:i/>
          <w:sz w:val="32"/>
          <w:szCs w:val="32"/>
          <w:lang w:val="id-ID"/>
        </w:rPr>
      </w:pPr>
    </w:p>
    <w:p w14:paraId="452FA132" w14:textId="478B954E" w:rsidR="00D90383" w:rsidRDefault="00D90383" w:rsidP="00D90383">
      <w:pPr>
        <w:spacing w:after="120"/>
        <w:jc w:val="center"/>
        <w:rPr>
          <w:rFonts w:ascii="Arial Narrow" w:eastAsia="Corben" w:hAnsi="Arial Narrow" w:cs="Arial"/>
          <w:sz w:val="56"/>
          <w:szCs w:val="56"/>
        </w:rPr>
      </w:pPr>
      <w:r w:rsidRPr="00D90383">
        <w:rPr>
          <w:rFonts w:cstheme="minorHAnsi"/>
          <w:b/>
          <w:bCs/>
          <w:i/>
          <w:iCs/>
          <w:color w:val="0070C0"/>
        </w:rPr>
        <w:t xml:space="preserve"> </w:t>
      </w:r>
      <w:r w:rsidRPr="00B725CA">
        <w:rPr>
          <w:rFonts w:cstheme="minorHAnsi"/>
          <w:b/>
          <w:bCs/>
          <w:i/>
          <w:iCs/>
          <w:color w:val="0070C0"/>
        </w:rPr>
        <w:t>Ini adalah terjemahan tidak resmi. Silahkan merujuk ke versi bahasa Inggris jika verifikasi diperlukan.</w:t>
      </w:r>
    </w:p>
    <w:p w14:paraId="51A6C6E0" w14:textId="51A63CF5" w:rsidR="00342386" w:rsidRPr="005551E5" w:rsidRDefault="00342386" w:rsidP="00342386">
      <w:pPr>
        <w:jc w:val="center"/>
        <w:rPr>
          <w:rFonts w:ascii="Arial" w:hAnsi="Arial" w:cs="Arial"/>
          <w:b/>
          <w:i/>
          <w:sz w:val="32"/>
          <w:szCs w:val="32"/>
          <w:lang w:val="id-ID"/>
        </w:rPr>
      </w:pPr>
    </w:p>
    <w:p w14:paraId="06285373" w14:textId="77777777" w:rsidR="00342386" w:rsidRPr="005551E5" w:rsidRDefault="00342386" w:rsidP="00342386">
      <w:pPr>
        <w:jc w:val="center"/>
        <w:rPr>
          <w:rFonts w:ascii="Arial" w:hAnsi="Arial" w:cs="Arial"/>
          <w:b/>
          <w:sz w:val="32"/>
          <w:szCs w:val="32"/>
          <w:lang w:val="id-ID"/>
        </w:rPr>
      </w:pPr>
    </w:p>
    <w:p w14:paraId="54160E9C" w14:textId="77777777" w:rsidR="00342386" w:rsidRPr="005551E5" w:rsidRDefault="00342386" w:rsidP="00342386">
      <w:pPr>
        <w:jc w:val="center"/>
        <w:rPr>
          <w:rFonts w:ascii="Arial" w:hAnsi="Arial" w:cs="Arial"/>
          <w:b/>
          <w:sz w:val="32"/>
          <w:szCs w:val="32"/>
          <w:lang w:val="id-ID"/>
        </w:rPr>
      </w:pPr>
    </w:p>
    <w:p w14:paraId="6D3B5A79" w14:textId="77777777" w:rsidR="00342386" w:rsidRPr="005551E5" w:rsidRDefault="00342386" w:rsidP="00342386">
      <w:pPr>
        <w:jc w:val="center"/>
        <w:rPr>
          <w:rFonts w:ascii="Arial" w:hAnsi="Arial" w:cs="Arial"/>
          <w:b/>
          <w:sz w:val="32"/>
          <w:szCs w:val="32"/>
          <w:lang w:val="id-ID"/>
        </w:rPr>
      </w:pPr>
    </w:p>
    <w:p w14:paraId="190AD210" w14:textId="77777777" w:rsidR="00342386" w:rsidRPr="005551E5" w:rsidRDefault="00342386" w:rsidP="00342386">
      <w:pPr>
        <w:jc w:val="center"/>
        <w:rPr>
          <w:rFonts w:ascii="Arial" w:hAnsi="Arial" w:cs="Arial"/>
          <w:b/>
          <w:sz w:val="32"/>
          <w:szCs w:val="32"/>
          <w:lang w:val="id-ID"/>
        </w:rPr>
      </w:pPr>
    </w:p>
    <w:p w14:paraId="4F297E43" w14:textId="77777777" w:rsidR="00342386" w:rsidRPr="005551E5" w:rsidRDefault="00342386" w:rsidP="00342386">
      <w:pPr>
        <w:jc w:val="center"/>
        <w:rPr>
          <w:rFonts w:ascii="Arial" w:hAnsi="Arial" w:cs="Arial"/>
          <w:b/>
          <w:sz w:val="32"/>
          <w:szCs w:val="32"/>
          <w:lang w:val="id-ID"/>
        </w:rPr>
      </w:pPr>
    </w:p>
    <w:p w14:paraId="05DDB100" w14:textId="77777777" w:rsidR="00342386" w:rsidRPr="005551E5" w:rsidRDefault="00342386" w:rsidP="00342386">
      <w:pPr>
        <w:jc w:val="center"/>
        <w:rPr>
          <w:rFonts w:ascii="Arial" w:hAnsi="Arial" w:cs="Arial"/>
          <w:b/>
          <w:sz w:val="32"/>
          <w:szCs w:val="32"/>
          <w:lang w:val="id-ID"/>
        </w:rPr>
      </w:pPr>
    </w:p>
    <w:p w14:paraId="24DC0C9E" w14:textId="77777777" w:rsidR="00342386" w:rsidRPr="005551E5" w:rsidRDefault="00342386" w:rsidP="00342386">
      <w:pPr>
        <w:jc w:val="center"/>
        <w:rPr>
          <w:rFonts w:ascii="Arial" w:hAnsi="Arial" w:cs="Arial"/>
          <w:b/>
          <w:sz w:val="32"/>
          <w:szCs w:val="32"/>
          <w:lang w:val="id-ID"/>
        </w:rPr>
        <w:sectPr w:rsidR="00342386" w:rsidRPr="005551E5" w:rsidSect="00E9369D">
          <w:footerReference w:type="default" r:id="rId7"/>
          <w:pgSz w:w="11900" w:h="16840"/>
          <w:pgMar w:top="1440" w:right="1440" w:bottom="1440" w:left="1440" w:header="708" w:footer="708" w:gutter="0"/>
          <w:cols w:space="708"/>
          <w:docGrid w:linePitch="400"/>
        </w:sectPr>
      </w:pPr>
    </w:p>
    <w:p w14:paraId="28DCC50B" w14:textId="77777777" w:rsidR="00342386" w:rsidRPr="004C53D7" w:rsidRDefault="00342386" w:rsidP="00342386">
      <w:pPr>
        <w:outlineLvl w:val="0"/>
        <w:rPr>
          <w:rFonts w:ascii="Arial" w:eastAsia="Cambria" w:hAnsi="Arial" w:cs="Arial"/>
          <w:b/>
          <w:bCs/>
          <w:sz w:val="22"/>
          <w:szCs w:val="22"/>
        </w:rPr>
      </w:pPr>
      <w:r w:rsidRPr="004C53D7">
        <w:rPr>
          <w:rFonts w:ascii="Arial" w:eastAsia="Cambria" w:hAnsi="Arial" w:cs="Arial"/>
          <w:b/>
          <w:bCs/>
          <w:sz w:val="22"/>
          <w:szCs w:val="22"/>
          <w:lang w:val="id-ID"/>
        </w:rPr>
        <w:lastRenderedPageBreak/>
        <w:t xml:space="preserve">Unit 2: </w:t>
      </w:r>
      <w:r>
        <w:rPr>
          <w:rFonts w:ascii="Arial" w:eastAsia="Cambria" w:hAnsi="Arial" w:cs="Arial"/>
          <w:b/>
          <w:bCs/>
          <w:sz w:val="22"/>
          <w:szCs w:val="22"/>
          <w:lang w:val="id-ID"/>
        </w:rPr>
        <w:t>Pusat-pusat</w:t>
      </w:r>
      <w:r w:rsidRPr="004C53D7">
        <w:rPr>
          <w:rFonts w:ascii="Arial" w:eastAsia="Cambria" w:hAnsi="Arial" w:cs="Arial"/>
          <w:b/>
          <w:bCs/>
          <w:sz w:val="22"/>
          <w:szCs w:val="22"/>
          <w:lang w:val="id-ID"/>
        </w:rPr>
        <w:t xml:space="preserve"> Kekuatan Awal</w:t>
      </w:r>
    </w:p>
    <w:p w14:paraId="388000F3" w14:textId="77777777" w:rsidR="00342386" w:rsidRPr="004C53D7" w:rsidRDefault="00342386" w:rsidP="00342386">
      <w:pPr>
        <w:outlineLvl w:val="0"/>
        <w:rPr>
          <w:rFonts w:ascii="Arial" w:eastAsia="Cambria" w:hAnsi="Arial" w:cs="Arial"/>
          <w:b/>
          <w:bCs/>
          <w:i/>
          <w:iCs/>
          <w:sz w:val="22"/>
          <w:szCs w:val="22"/>
        </w:rPr>
      </w:pPr>
      <w:r w:rsidRPr="004C53D7">
        <w:rPr>
          <w:rFonts w:ascii="Arial" w:eastAsia="Cambria" w:hAnsi="Arial" w:cs="Arial"/>
          <w:b/>
          <w:bCs/>
          <w:i/>
          <w:iCs/>
          <w:sz w:val="22"/>
          <w:szCs w:val="22"/>
          <w:lang w:val="id-ID"/>
        </w:rPr>
        <w:t>Pelajaran 4: Seberapa besar kerajaan-kerajaan kuno?</w:t>
      </w:r>
    </w:p>
    <w:p w14:paraId="21B14ED5" w14:textId="77777777" w:rsidR="00342386" w:rsidRPr="00FA45D4" w:rsidRDefault="00342386" w:rsidP="00342386">
      <w:pPr>
        <w:outlineLvl w:val="0"/>
        <w:rPr>
          <w:rFonts w:ascii="Arial" w:eastAsia="Cambria" w:hAnsi="Arial" w:cs="Arial"/>
          <w:bCs/>
          <w:sz w:val="22"/>
          <w:szCs w:val="22"/>
        </w:rPr>
      </w:pPr>
    </w:p>
    <w:tbl>
      <w:tblPr>
        <w:tblStyle w:val="TableGrid"/>
        <w:tblW w:w="14287" w:type="dxa"/>
        <w:tblLook w:val="04A0" w:firstRow="1" w:lastRow="0" w:firstColumn="1" w:lastColumn="0" w:noHBand="0" w:noVBand="1"/>
      </w:tblPr>
      <w:tblGrid>
        <w:gridCol w:w="4762"/>
        <w:gridCol w:w="4762"/>
        <w:gridCol w:w="4763"/>
      </w:tblGrid>
      <w:tr w:rsidR="00342386" w14:paraId="6035CD2E" w14:textId="77777777" w:rsidTr="00CD7A14">
        <w:tc>
          <w:tcPr>
            <w:tcW w:w="4762" w:type="dxa"/>
            <w:vAlign w:val="center"/>
          </w:tcPr>
          <w:p w14:paraId="2A2A1214" w14:textId="77777777" w:rsidR="00342386" w:rsidRPr="006D0DE8" w:rsidRDefault="00342386" w:rsidP="00CD7A14">
            <w:pPr>
              <w:rPr>
                <w:rFonts w:ascii="Arial" w:hAnsi="Arial" w:cs="Arial"/>
                <w:sz w:val="22"/>
                <w:szCs w:val="22"/>
              </w:rPr>
            </w:pPr>
            <w:r>
              <w:rPr>
                <w:rFonts w:ascii="Arial" w:eastAsia="Cambria" w:hAnsi="Arial" w:cs="Arial"/>
                <w:sz w:val="22"/>
                <w:szCs w:val="22"/>
                <w:lang w:val="id-ID"/>
              </w:rPr>
              <w:t>Mata Pelajaran</w:t>
            </w:r>
          </w:p>
        </w:tc>
        <w:tc>
          <w:tcPr>
            <w:tcW w:w="9525" w:type="dxa"/>
            <w:gridSpan w:val="2"/>
            <w:vAlign w:val="center"/>
          </w:tcPr>
          <w:p w14:paraId="2B0454CC"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Ilmu Sejarah/Ilmu Sosial</w:t>
            </w:r>
          </w:p>
        </w:tc>
      </w:tr>
      <w:tr w:rsidR="00342386" w14:paraId="09A86544" w14:textId="77777777" w:rsidTr="00CD7A14">
        <w:trPr>
          <w:trHeight w:val="312"/>
        </w:trPr>
        <w:tc>
          <w:tcPr>
            <w:tcW w:w="4762" w:type="dxa"/>
            <w:vAlign w:val="center"/>
          </w:tcPr>
          <w:p w14:paraId="0B0D4AF6"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Topik</w:t>
            </w:r>
          </w:p>
        </w:tc>
        <w:tc>
          <w:tcPr>
            <w:tcW w:w="9525" w:type="dxa"/>
            <w:gridSpan w:val="2"/>
            <w:vAlign w:val="center"/>
          </w:tcPr>
          <w:p w14:paraId="18016C67"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Seberapa besar kerajaan-kerajaan kuno?</w:t>
            </w:r>
          </w:p>
        </w:tc>
      </w:tr>
      <w:tr w:rsidR="00342386" w14:paraId="1BAF9F4F" w14:textId="77777777" w:rsidTr="00CD7A14">
        <w:tc>
          <w:tcPr>
            <w:tcW w:w="4762" w:type="dxa"/>
            <w:vAlign w:val="center"/>
          </w:tcPr>
          <w:p w14:paraId="1C419DE0"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Tingkat</w:t>
            </w:r>
          </w:p>
        </w:tc>
        <w:tc>
          <w:tcPr>
            <w:tcW w:w="9525" w:type="dxa"/>
            <w:gridSpan w:val="2"/>
            <w:vAlign w:val="center"/>
          </w:tcPr>
          <w:p w14:paraId="1C524862"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Sekolah menengah pertama</w:t>
            </w:r>
          </w:p>
        </w:tc>
      </w:tr>
      <w:tr w:rsidR="00342386" w14:paraId="113B29BE" w14:textId="77777777" w:rsidTr="00CD7A14">
        <w:trPr>
          <w:trHeight w:val="312"/>
        </w:trPr>
        <w:tc>
          <w:tcPr>
            <w:tcW w:w="4762" w:type="dxa"/>
          </w:tcPr>
          <w:p w14:paraId="3B7F6D05" w14:textId="77777777" w:rsidR="00342386" w:rsidRPr="006D0DE8" w:rsidRDefault="00342386" w:rsidP="00CD7A14">
            <w:pPr>
              <w:rPr>
                <w:rFonts w:ascii="Arial" w:eastAsia="Cambria" w:hAnsi="Arial" w:cs="Arial"/>
                <w:sz w:val="22"/>
                <w:szCs w:val="22"/>
              </w:rPr>
            </w:pPr>
            <w:r>
              <w:rPr>
                <w:rFonts w:ascii="Arial" w:eastAsia="Times New Roman" w:hAnsi="Arial" w:cs="Arial"/>
                <w:sz w:val="22"/>
                <w:szCs w:val="22"/>
                <w:lang w:val="id-ID"/>
              </w:rPr>
              <w:t>Gagasan utama</w:t>
            </w:r>
          </w:p>
        </w:tc>
        <w:tc>
          <w:tcPr>
            <w:tcW w:w="9525" w:type="dxa"/>
            <w:gridSpan w:val="2"/>
          </w:tcPr>
          <w:p w14:paraId="2286320F" w14:textId="77777777" w:rsidR="00342386" w:rsidRPr="006D0DE8" w:rsidRDefault="00342386" w:rsidP="00CD7A14">
            <w:pPr>
              <w:rPr>
                <w:rFonts w:ascii="Arial" w:eastAsia="Cambria" w:hAnsi="Arial" w:cs="Arial"/>
                <w:sz w:val="22"/>
                <w:szCs w:val="22"/>
              </w:rPr>
            </w:pPr>
            <w:r>
              <w:rPr>
                <w:rFonts w:ascii="Arial" w:eastAsia="Cambria" w:hAnsi="Arial" w:cs="Arial"/>
                <w:sz w:val="22"/>
                <w:szCs w:val="22"/>
                <w:lang w:val="id-ID"/>
              </w:rPr>
              <w:t>Ada beberapa teori tentang sejarah kerajaan Pyu dan berbagai sumber memberikan bukti untuk versi lainnya.</w:t>
            </w:r>
          </w:p>
        </w:tc>
      </w:tr>
      <w:tr w:rsidR="00342386" w14:paraId="6A864948" w14:textId="77777777" w:rsidTr="00CD7A14">
        <w:trPr>
          <w:trHeight w:val="312"/>
        </w:trPr>
        <w:tc>
          <w:tcPr>
            <w:tcW w:w="4762" w:type="dxa"/>
            <w:vAlign w:val="center"/>
          </w:tcPr>
          <w:p w14:paraId="25BD0BA8" w14:textId="77777777" w:rsidR="00342386" w:rsidRPr="006D0DE8" w:rsidRDefault="00342386" w:rsidP="00CD7A14">
            <w:pPr>
              <w:rPr>
                <w:rFonts w:ascii="Arial" w:eastAsia="Cambria" w:hAnsi="Arial" w:cs="Arial"/>
                <w:sz w:val="22"/>
                <w:szCs w:val="22"/>
              </w:rPr>
            </w:pPr>
            <w:r>
              <w:rPr>
                <w:rFonts w:ascii="Arial" w:eastAsia="Times New Roman" w:hAnsi="Arial" w:cs="Arial"/>
                <w:sz w:val="22"/>
                <w:szCs w:val="22"/>
                <w:lang w:val="id-ID"/>
              </w:rPr>
              <w:t>Konsep utama</w:t>
            </w:r>
          </w:p>
        </w:tc>
        <w:tc>
          <w:tcPr>
            <w:tcW w:w="9525" w:type="dxa"/>
            <w:gridSpan w:val="2"/>
            <w:vAlign w:val="center"/>
          </w:tcPr>
          <w:p w14:paraId="6074F742"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arsitektur</w:t>
            </w:r>
          </w:p>
          <w:p w14:paraId="023E86E8"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kota-kota</w:t>
            </w:r>
          </w:p>
          <w:p w14:paraId="33CA2349"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pengaruh</w:t>
            </w:r>
          </w:p>
          <w:p w14:paraId="6CB8796B"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invasi</w:t>
            </w:r>
          </w:p>
          <w:p w14:paraId="7C16DCCD" w14:textId="77777777" w:rsidR="00342386" w:rsidRDefault="00342386" w:rsidP="00CD7A14">
            <w:pPr>
              <w:rPr>
                <w:rFonts w:ascii="Arial" w:eastAsia="Cambria" w:hAnsi="Arial" w:cs="Arial"/>
                <w:sz w:val="22"/>
                <w:szCs w:val="22"/>
              </w:rPr>
            </w:pPr>
            <w:r>
              <w:rPr>
                <w:rFonts w:ascii="Arial" w:eastAsia="Cambria" w:hAnsi="Arial" w:cs="Arial"/>
                <w:sz w:val="22"/>
                <w:szCs w:val="22"/>
                <w:lang w:val="id-ID"/>
              </w:rPr>
              <w:t>kerajaan</w:t>
            </w:r>
          </w:p>
          <w:p w14:paraId="1421AA13" w14:textId="77777777" w:rsidR="00342386" w:rsidRPr="006D0DE8" w:rsidRDefault="00342386" w:rsidP="00CD7A14">
            <w:pPr>
              <w:rPr>
                <w:rFonts w:ascii="Arial" w:eastAsia="Cambria" w:hAnsi="Arial" w:cs="Arial"/>
                <w:sz w:val="22"/>
                <w:szCs w:val="22"/>
              </w:rPr>
            </w:pPr>
            <w:r>
              <w:rPr>
                <w:rFonts w:ascii="Arial" w:eastAsia="Cambria" w:hAnsi="Arial" w:cs="Arial"/>
                <w:sz w:val="22"/>
                <w:szCs w:val="22"/>
                <w:lang w:val="id-ID"/>
              </w:rPr>
              <w:t>teori</w:t>
            </w:r>
          </w:p>
        </w:tc>
      </w:tr>
      <w:tr w:rsidR="00342386" w14:paraId="1DB63DB5" w14:textId="77777777" w:rsidTr="00CD7A14">
        <w:tc>
          <w:tcPr>
            <w:tcW w:w="4762" w:type="dxa"/>
            <w:vAlign w:val="center"/>
          </w:tcPr>
          <w:p w14:paraId="3CB639B4"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Jumlah sesi/pelajaran</w:t>
            </w:r>
          </w:p>
        </w:tc>
        <w:tc>
          <w:tcPr>
            <w:tcW w:w="9525" w:type="dxa"/>
            <w:gridSpan w:val="2"/>
            <w:vAlign w:val="center"/>
          </w:tcPr>
          <w:p w14:paraId="35D09378" w14:textId="77777777" w:rsidR="00342386" w:rsidRPr="0061681F" w:rsidRDefault="00342386" w:rsidP="00CD7A14">
            <w:pPr>
              <w:rPr>
                <w:rFonts w:ascii="Arial" w:eastAsia="Cambria" w:hAnsi="Arial" w:cs="Arial"/>
                <w:sz w:val="22"/>
                <w:szCs w:val="22"/>
              </w:rPr>
            </w:pPr>
            <w:r>
              <w:rPr>
                <w:rFonts w:ascii="Arial" w:eastAsia="Cambria" w:hAnsi="Arial" w:cs="Arial"/>
                <w:sz w:val="22"/>
                <w:szCs w:val="22"/>
                <w:lang w:val="id-ID"/>
              </w:rPr>
              <w:t>1 sesi (1 sesi sekitar 50 menit)</w:t>
            </w:r>
          </w:p>
        </w:tc>
      </w:tr>
      <w:tr w:rsidR="00342386" w14:paraId="0581755E" w14:textId="77777777" w:rsidTr="00CD7A14">
        <w:trPr>
          <w:trHeight w:val="305"/>
        </w:trPr>
        <w:tc>
          <w:tcPr>
            <w:tcW w:w="4762" w:type="dxa"/>
            <w:vAlign w:val="center"/>
          </w:tcPr>
          <w:p w14:paraId="736A1DCB"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Fasilitas yang diperlukan</w:t>
            </w:r>
          </w:p>
        </w:tc>
        <w:tc>
          <w:tcPr>
            <w:tcW w:w="9525" w:type="dxa"/>
            <w:gridSpan w:val="2"/>
            <w:vAlign w:val="center"/>
          </w:tcPr>
          <w:p w14:paraId="4905FB2B" w14:textId="77777777" w:rsidR="00342386" w:rsidRPr="006D0DE8" w:rsidRDefault="00342386" w:rsidP="00CD7A14">
            <w:pPr>
              <w:rPr>
                <w:rFonts w:ascii="Arial" w:hAnsi="Arial" w:cs="Arial"/>
                <w:sz w:val="22"/>
                <w:szCs w:val="22"/>
              </w:rPr>
            </w:pPr>
            <w:r w:rsidRPr="00E17746">
              <w:rPr>
                <w:rFonts w:ascii="Arial" w:hAnsi="Arial" w:cs="Arial"/>
                <w:sz w:val="22"/>
                <w:szCs w:val="22"/>
                <w:lang w:val="id-ID"/>
              </w:rPr>
              <w:t>Sumber dan lembar kerja untuk dibagikan</w:t>
            </w:r>
          </w:p>
        </w:tc>
      </w:tr>
      <w:tr w:rsidR="00342386" w14:paraId="305D821E" w14:textId="77777777" w:rsidTr="00CD7A14">
        <w:tc>
          <w:tcPr>
            <w:tcW w:w="4762" w:type="dxa"/>
            <w:vAlign w:val="center"/>
          </w:tcPr>
          <w:p w14:paraId="52805B55"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Pengetahuan prasyarat</w:t>
            </w:r>
          </w:p>
        </w:tc>
        <w:tc>
          <w:tcPr>
            <w:tcW w:w="9525" w:type="dxa"/>
            <w:gridSpan w:val="2"/>
            <w:vAlign w:val="center"/>
          </w:tcPr>
          <w:p w14:paraId="213CB0F6" w14:textId="77777777" w:rsidR="00342386" w:rsidRPr="006D0DE8" w:rsidRDefault="00342386" w:rsidP="00CD7A14">
            <w:pPr>
              <w:rPr>
                <w:rFonts w:ascii="Arial" w:hAnsi="Arial" w:cs="Arial"/>
                <w:sz w:val="22"/>
                <w:szCs w:val="22"/>
              </w:rPr>
            </w:pPr>
            <w:r w:rsidRPr="006D0DE8">
              <w:rPr>
                <w:rFonts w:ascii="Arial" w:eastAsia="Times New Roman" w:hAnsi="Arial" w:cs="Arial"/>
                <w:sz w:val="22"/>
                <w:szCs w:val="22"/>
                <w:lang w:val="id-ID"/>
              </w:rPr>
              <w:t>Siswa harus mendapatkan pengetahuan prasyarat dengan menyelesaikan Lembar Kerja 1: Bacaan Awal Ini dapat dilakukan untuk pekerjaan rumah sebelum kegiatan-kegiatan yang dijelaskan di bawah ini, atau pada sesi kelas sebelumnya.</w:t>
            </w:r>
          </w:p>
        </w:tc>
      </w:tr>
      <w:tr w:rsidR="00342386" w14:paraId="5EC2D344" w14:textId="77777777" w:rsidTr="00CD7A14">
        <w:tc>
          <w:tcPr>
            <w:tcW w:w="14287" w:type="dxa"/>
            <w:gridSpan w:val="3"/>
            <w:vAlign w:val="center"/>
          </w:tcPr>
          <w:p w14:paraId="0E558DF2" w14:textId="77777777" w:rsidR="00342386" w:rsidRPr="006D0DE8" w:rsidRDefault="00342386" w:rsidP="00CD7A14">
            <w:pPr>
              <w:rPr>
                <w:rFonts w:ascii="Arial" w:hAnsi="Arial" w:cs="Arial"/>
                <w:sz w:val="22"/>
                <w:szCs w:val="22"/>
              </w:rPr>
            </w:pPr>
            <w:r w:rsidRPr="006D0DE8">
              <w:rPr>
                <w:rFonts w:ascii="Arial" w:eastAsia="Cambria" w:hAnsi="Arial" w:cs="Arial"/>
                <w:sz w:val="22"/>
                <w:szCs w:val="22"/>
                <w:lang w:val="id-ID"/>
              </w:rPr>
              <w:t>Tujuan pembelajaran</w:t>
            </w:r>
          </w:p>
          <w:p w14:paraId="0333369D" w14:textId="77777777" w:rsidR="00342386" w:rsidRPr="004B09DD" w:rsidRDefault="00342386" w:rsidP="00CD7A14">
            <w:pPr>
              <w:rPr>
                <w:rFonts w:ascii="Arial" w:hAnsi="Arial" w:cs="Arial"/>
                <w:i/>
                <w:sz w:val="22"/>
                <w:szCs w:val="22"/>
              </w:rPr>
            </w:pPr>
            <w:r w:rsidRPr="004B09DD">
              <w:rPr>
                <w:rFonts w:ascii="Arial" w:eastAsia="Cambria" w:hAnsi="Arial" w:cs="Arial"/>
                <w:i/>
                <w:sz w:val="22"/>
                <w:szCs w:val="22"/>
                <w:lang w:val="id-ID"/>
              </w:rPr>
              <w:t xml:space="preserve">Pada akhir pelajaran, siswa akan dapat: </w:t>
            </w:r>
          </w:p>
        </w:tc>
      </w:tr>
      <w:tr w:rsidR="00342386" w14:paraId="6ADF9EFD" w14:textId="77777777" w:rsidTr="00CD7A14">
        <w:tc>
          <w:tcPr>
            <w:tcW w:w="4762" w:type="dxa"/>
            <w:vAlign w:val="center"/>
          </w:tcPr>
          <w:p w14:paraId="732FB450"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PENGETAHUAN</w:t>
            </w:r>
          </w:p>
        </w:tc>
        <w:tc>
          <w:tcPr>
            <w:tcW w:w="4762" w:type="dxa"/>
            <w:vAlign w:val="center"/>
          </w:tcPr>
          <w:p w14:paraId="08256564"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KETERAMPILAN</w:t>
            </w:r>
          </w:p>
        </w:tc>
        <w:tc>
          <w:tcPr>
            <w:tcW w:w="4763" w:type="dxa"/>
            <w:vAlign w:val="center"/>
          </w:tcPr>
          <w:p w14:paraId="1DAF586A"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SIKAP</w:t>
            </w:r>
          </w:p>
        </w:tc>
      </w:tr>
      <w:tr w:rsidR="00342386" w14:paraId="170D081B" w14:textId="77777777" w:rsidTr="00CD7A14">
        <w:tc>
          <w:tcPr>
            <w:tcW w:w="4762" w:type="dxa"/>
          </w:tcPr>
          <w:p w14:paraId="1FE350DD" w14:textId="77777777" w:rsidR="00342386" w:rsidRPr="006D0DE8" w:rsidRDefault="00342386" w:rsidP="00342386">
            <w:pPr>
              <w:pStyle w:val="ListParagraph"/>
              <w:numPr>
                <w:ilvl w:val="0"/>
                <w:numId w:val="42"/>
              </w:numPr>
              <w:ind w:left="313"/>
              <w:rPr>
                <w:rFonts w:ascii="Arial" w:hAnsi="Arial" w:cs="Arial"/>
                <w:sz w:val="22"/>
                <w:szCs w:val="22"/>
              </w:rPr>
            </w:pPr>
            <w:r>
              <w:rPr>
                <w:rFonts w:ascii="Arial" w:eastAsia="Times New Roman" w:hAnsi="Arial" w:cs="Arial"/>
                <w:sz w:val="22"/>
                <w:szCs w:val="22"/>
                <w:lang w:val="id-ID"/>
              </w:rPr>
              <w:t>Menunjukkan pengetahuan tentang seni dan arsitektur masyarakat zaman dulu (Pyu).</w:t>
            </w:r>
          </w:p>
          <w:p w14:paraId="6EA1F8FC" w14:textId="77777777" w:rsidR="00342386" w:rsidRPr="006D0DE8" w:rsidRDefault="00342386" w:rsidP="00342386">
            <w:pPr>
              <w:pStyle w:val="ListParagraph"/>
              <w:numPr>
                <w:ilvl w:val="0"/>
                <w:numId w:val="42"/>
              </w:numPr>
              <w:ind w:left="313"/>
              <w:rPr>
                <w:rFonts w:ascii="Arial" w:hAnsi="Arial" w:cs="Arial"/>
                <w:sz w:val="22"/>
                <w:szCs w:val="22"/>
              </w:rPr>
            </w:pPr>
            <w:r>
              <w:rPr>
                <w:rFonts w:ascii="Arial" w:eastAsia="Times New Roman" w:hAnsi="Arial" w:cs="Arial"/>
                <w:sz w:val="22"/>
                <w:szCs w:val="22"/>
                <w:lang w:val="id-ID"/>
              </w:rPr>
              <w:t xml:space="preserve">Menjelaskan bagaimana arkeolog menggunakan bukti untuk mendukung teori mereka. </w:t>
            </w:r>
          </w:p>
        </w:tc>
        <w:tc>
          <w:tcPr>
            <w:tcW w:w="4762" w:type="dxa"/>
          </w:tcPr>
          <w:p w14:paraId="56D9DF6B" w14:textId="77777777" w:rsidR="00342386" w:rsidRPr="006D0DE8" w:rsidRDefault="00342386" w:rsidP="00342386">
            <w:pPr>
              <w:pStyle w:val="ListParagraph"/>
              <w:numPr>
                <w:ilvl w:val="0"/>
                <w:numId w:val="41"/>
              </w:numPr>
              <w:ind w:left="280" w:hanging="280"/>
              <w:rPr>
                <w:rFonts w:ascii="Arial" w:hAnsi="Arial" w:cs="Arial"/>
                <w:sz w:val="22"/>
                <w:szCs w:val="22"/>
              </w:rPr>
            </w:pPr>
            <w:r>
              <w:rPr>
                <w:rFonts w:ascii="Arial" w:eastAsia="Times New Roman" w:hAnsi="Arial" w:cs="Arial"/>
                <w:sz w:val="22"/>
                <w:szCs w:val="22"/>
                <w:lang w:val="id-ID"/>
              </w:rPr>
              <w:t>Mempertimbangkan bukti untuk dua teori yang berlawanan tentang sejarah, dan memutuskan mana yang menurut mereka lebih meyakinkan.</w:t>
            </w:r>
          </w:p>
          <w:p w14:paraId="7F5D0015" w14:textId="77777777" w:rsidR="00342386" w:rsidRPr="004B09DD" w:rsidRDefault="00342386" w:rsidP="00342386">
            <w:pPr>
              <w:pStyle w:val="ListParagraph"/>
              <w:numPr>
                <w:ilvl w:val="0"/>
                <w:numId w:val="41"/>
              </w:numPr>
              <w:ind w:left="280" w:hanging="280"/>
              <w:rPr>
                <w:rFonts w:ascii="Arial" w:hAnsi="Arial" w:cs="Arial"/>
                <w:sz w:val="22"/>
                <w:szCs w:val="22"/>
              </w:rPr>
            </w:pPr>
            <w:r>
              <w:rPr>
                <w:rFonts w:ascii="Arial" w:eastAsia="Times New Roman" w:hAnsi="Arial" w:cs="Arial"/>
                <w:sz w:val="22"/>
                <w:szCs w:val="22"/>
                <w:lang w:val="id-ID"/>
              </w:rPr>
              <w:t xml:space="preserve">Mengembangkan 'kebiasaan sejarawan' dalam mempertimbangkan sudut pandang teman-temannya dan menyampaikan sudut pandangnya sendiri sendiri dengan sopan. </w:t>
            </w:r>
          </w:p>
          <w:p w14:paraId="2DD91B45" w14:textId="77777777" w:rsidR="00342386" w:rsidRPr="006D0DE8" w:rsidRDefault="00342386" w:rsidP="00342386">
            <w:pPr>
              <w:pStyle w:val="ListParagraph"/>
              <w:numPr>
                <w:ilvl w:val="0"/>
                <w:numId w:val="41"/>
              </w:numPr>
              <w:ind w:left="280" w:hanging="280"/>
              <w:rPr>
                <w:rFonts w:ascii="Arial" w:hAnsi="Arial" w:cs="Arial"/>
                <w:sz w:val="22"/>
                <w:szCs w:val="22"/>
              </w:rPr>
            </w:pPr>
            <w:r>
              <w:rPr>
                <w:rFonts w:ascii="Arial" w:eastAsia="Cambria" w:hAnsi="Arial" w:cs="Arial"/>
                <w:sz w:val="22"/>
                <w:szCs w:val="22"/>
                <w:lang w:val="id-ID"/>
              </w:rPr>
              <w:t>Menggunakan argumen yang berdasarkan bukti untuk mempertahankan teori sejarah tentang sifat Kerajaan Asia Tenggara kuno.</w:t>
            </w:r>
          </w:p>
        </w:tc>
        <w:tc>
          <w:tcPr>
            <w:tcW w:w="4763" w:type="dxa"/>
          </w:tcPr>
          <w:p w14:paraId="7CF7E06F" w14:textId="77777777" w:rsidR="00342386" w:rsidRPr="006D0DE8" w:rsidRDefault="00342386" w:rsidP="00342386">
            <w:pPr>
              <w:pStyle w:val="ListParagraph"/>
              <w:numPr>
                <w:ilvl w:val="0"/>
                <w:numId w:val="40"/>
              </w:numPr>
              <w:ind w:left="361"/>
              <w:rPr>
                <w:rFonts w:ascii="Arial" w:hAnsi="Arial" w:cs="Arial"/>
                <w:sz w:val="22"/>
                <w:szCs w:val="22"/>
              </w:rPr>
            </w:pPr>
            <w:r>
              <w:rPr>
                <w:rFonts w:ascii="Arial" w:eastAsia="Times New Roman" w:hAnsi="Arial" w:cs="Arial"/>
                <w:sz w:val="22"/>
                <w:szCs w:val="22"/>
                <w:lang w:val="id-ID"/>
              </w:rPr>
              <w:t>Menyangsikan asumsi bahwa negara/kerajaan adalah secara budaya sejenis, atau semuanya sama.</w:t>
            </w:r>
          </w:p>
          <w:p w14:paraId="4C69EF45" w14:textId="77777777" w:rsidR="00342386" w:rsidRPr="006D0DE8" w:rsidRDefault="00342386" w:rsidP="00342386">
            <w:pPr>
              <w:pStyle w:val="ListParagraph"/>
              <w:numPr>
                <w:ilvl w:val="0"/>
                <w:numId w:val="40"/>
              </w:numPr>
              <w:ind w:left="361"/>
              <w:rPr>
                <w:rFonts w:ascii="Arial" w:hAnsi="Arial" w:cs="Arial"/>
                <w:sz w:val="22"/>
                <w:szCs w:val="22"/>
              </w:rPr>
            </w:pPr>
            <w:r>
              <w:rPr>
                <w:rFonts w:ascii="Arial" w:eastAsia="Times New Roman" w:hAnsi="Arial" w:cs="Arial"/>
                <w:sz w:val="22"/>
                <w:szCs w:val="22"/>
                <w:lang w:val="id-ID"/>
              </w:rPr>
              <w:t xml:space="preserve">Menumbuhkan rasa hormat terhadap orang-orang dari negara tetangga dengan mengingat kesamaan mereka. </w:t>
            </w:r>
          </w:p>
        </w:tc>
      </w:tr>
    </w:tbl>
    <w:p w14:paraId="69FCA5B5" w14:textId="77777777" w:rsidR="00342386" w:rsidRDefault="00342386" w:rsidP="00342386">
      <w:r>
        <w:br w:type="page"/>
      </w:r>
    </w:p>
    <w:tbl>
      <w:tblPr>
        <w:tblStyle w:val="TableGrid"/>
        <w:tblW w:w="14315" w:type="dxa"/>
        <w:tblLook w:val="04A0" w:firstRow="1" w:lastRow="0" w:firstColumn="1" w:lastColumn="0" w:noHBand="0" w:noVBand="1"/>
      </w:tblPr>
      <w:tblGrid>
        <w:gridCol w:w="1770"/>
        <w:gridCol w:w="6240"/>
        <w:gridCol w:w="2673"/>
        <w:gridCol w:w="3632"/>
      </w:tblGrid>
      <w:tr w:rsidR="00342386" w14:paraId="5356F28D" w14:textId="77777777" w:rsidTr="00CD7A14">
        <w:tc>
          <w:tcPr>
            <w:tcW w:w="1559" w:type="dxa"/>
            <w:vAlign w:val="center"/>
          </w:tcPr>
          <w:p w14:paraId="1C6E0FE9"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lastRenderedPageBreak/>
              <w:t>Bagian</w:t>
            </w:r>
          </w:p>
        </w:tc>
        <w:tc>
          <w:tcPr>
            <w:tcW w:w="6378" w:type="dxa"/>
            <w:vAlign w:val="center"/>
          </w:tcPr>
          <w:p w14:paraId="45651A7C"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Pengembangan Pelajaran</w:t>
            </w:r>
          </w:p>
        </w:tc>
        <w:tc>
          <w:tcPr>
            <w:tcW w:w="2693" w:type="dxa"/>
            <w:vAlign w:val="center"/>
          </w:tcPr>
          <w:p w14:paraId="52B5F3C4" w14:textId="77777777" w:rsidR="00342386" w:rsidRPr="006D0DE8" w:rsidRDefault="00342386" w:rsidP="00CD7A14">
            <w:pPr>
              <w:jc w:val="center"/>
              <w:rPr>
                <w:rFonts w:ascii="Arial" w:hAnsi="Arial" w:cs="Arial"/>
                <w:b/>
                <w:sz w:val="22"/>
                <w:szCs w:val="22"/>
              </w:rPr>
            </w:pPr>
            <w:r w:rsidRPr="006D0DE8">
              <w:rPr>
                <w:rFonts w:ascii="Arial" w:eastAsia="Cambria" w:hAnsi="Arial" w:cs="Arial"/>
                <w:b/>
                <w:bCs/>
                <w:sz w:val="22"/>
                <w:szCs w:val="22"/>
                <w:lang w:val="id-ID"/>
              </w:rPr>
              <w:t xml:space="preserve">Sumber </w:t>
            </w:r>
            <w:r>
              <w:rPr>
                <w:rFonts w:ascii="Arial" w:eastAsia="Cambria" w:hAnsi="Arial" w:cs="Arial"/>
                <w:b/>
                <w:bCs/>
                <w:sz w:val="22"/>
                <w:szCs w:val="22"/>
                <w:lang w:val="id-ID"/>
              </w:rPr>
              <w:t>materi</w:t>
            </w:r>
          </w:p>
        </w:tc>
        <w:tc>
          <w:tcPr>
            <w:tcW w:w="3685" w:type="dxa"/>
            <w:vAlign w:val="center"/>
          </w:tcPr>
          <w:p w14:paraId="2955958C" w14:textId="77777777" w:rsidR="00342386" w:rsidRPr="006D0DE8" w:rsidRDefault="00342386" w:rsidP="00CD7A14">
            <w:pPr>
              <w:jc w:val="center"/>
              <w:rPr>
                <w:rFonts w:ascii="Arial" w:hAnsi="Arial" w:cs="Arial"/>
                <w:b/>
                <w:sz w:val="22"/>
                <w:szCs w:val="22"/>
              </w:rPr>
            </w:pPr>
            <w:r>
              <w:rPr>
                <w:rFonts w:ascii="Arial" w:eastAsia="Cambria" w:hAnsi="Arial" w:cs="Arial"/>
                <w:b/>
                <w:bCs/>
                <w:sz w:val="22"/>
                <w:szCs w:val="22"/>
                <w:lang w:val="id-ID"/>
              </w:rPr>
              <w:t>Dasar Pemikiran</w:t>
            </w:r>
          </w:p>
        </w:tc>
      </w:tr>
      <w:tr w:rsidR="00342386" w14:paraId="500A7E5C" w14:textId="77777777" w:rsidTr="00CD7A14">
        <w:trPr>
          <w:trHeight w:val="1008"/>
        </w:trPr>
        <w:tc>
          <w:tcPr>
            <w:tcW w:w="1559" w:type="dxa"/>
            <w:vAlign w:val="center"/>
          </w:tcPr>
          <w:p w14:paraId="49A3EB21"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Pendahuluan</w:t>
            </w:r>
          </w:p>
          <w:p w14:paraId="30803E03" w14:textId="77777777" w:rsidR="00342386" w:rsidRPr="006D0DE8" w:rsidRDefault="00342386" w:rsidP="00CD7A14">
            <w:pPr>
              <w:rPr>
                <w:rFonts w:ascii="Arial" w:hAnsi="Arial" w:cs="Arial"/>
                <w:sz w:val="22"/>
                <w:szCs w:val="22"/>
              </w:rPr>
            </w:pPr>
            <w:r>
              <w:rPr>
                <w:rFonts w:ascii="Arial" w:hAnsi="Arial" w:cs="Arial"/>
                <w:sz w:val="22"/>
                <w:szCs w:val="22"/>
                <w:lang w:val="id-ID"/>
              </w:rPr>
              <w:t>[10 menit]</w:t>
            </w:r>
          </w:p>
          <w:p w14:paraId="42D7B795" w14:textId="77777777" w:rsidR="00342386" w:rsidRPr="006D0DE8" w:rsidRDefault="00342386" w:rsidP="00CD7A14">
            <w:pPr>
              <w:rPr>
                <w:rFonts w:ascii="Arial" w:hAnsi="Arial" w:cs="Arial"/>
                <w:sz w:val="22"/>
                <w:szCs w:val="22"/>
              </w:rPr>
            </w:pPr>
            <w:r w:rsidRPr="006D0DE8">
              <w:rPr>
                <w:rFonts w:ascii="Arial" w:hAnsi="Arial" w:cs="Arial"/>
                <w:sz w:val="22"/>
                <w:szCs w:val="22"/>
              </w:rPr>
              <w:t xml:space="preserve"> </w:t>
            </w:r>
          </w:p>
        </w:tc>
        <w:tc>
          <w:tcPr>
            <w:tcW w:w="6378" w:type="dxa"/>
          </w:tcPr>
          <w:p w14:paraId="68AA9556" w14:textId="77777777" w:rsidR="00342386" w:rsidRPr="003B311B" w:rsidRDefault="00342386" w:rsidP="00342386">
            <w:pPr>
              <w:pStyle w:val="ListParagraph"/>
              <w:numPr>
                <w:ilvl w:val="3"/>
                <w:numId w:val="41"/>
              </w:numPr>
              <w:ind w:left="286"/>
              <w:rPr>
                <w:rFonts w:ascii="Arial" w:hAnsi="Arial" w:cs="Arial"/>
                <w:sz w:val="22"/>
                <w:szCs w:val="22"/>
              </w:rPr>
            </w:pPr>
            <w:r w:rsidRPr="003B311B">
              <w:rPr>
                <w:rFonts w:ascii="Arial" w:eastAsia="Cambria" w:hAnsi="Arial" w:cs="Arial"/>
                <w:b/>
                <w:bCs/>
                <w:sz w:val="22"/>
                <w:szCs w:val="22"/>
                <w:lang w:val="id-ID"/>
              </w:rPr>
              <w:t xml:space="preserve">Umpan: Membandingkan Kota-Kota </w:t>
            </w:r>
          </w:p>
          <w:p w14:paraId="732FE5A5" w14:textId="77777777" w:rsidR="00342386" w:rsidRPr="00292116" w:rsidRDefault="00342386" w:rsidP="00CD7A14">
            <w:pPr>
              <w:rPr>
                <w:rFonts w:ascii="Arial" w:hAnsi="Arial" w:cs="Arial"/>
                <w:sz w:val="22"/>
                <w:szCs w:val="22"/>
              </w:rPr>
            </w:pPr>
            <w:r w:rsidRPr="00292116">
              <w:rPr>
                <w:rFonts w:ascii="Arial" w:eastAsia="Cambria" w:hAnsi="Arial" w:cs="Arial"/>
                <w:sz w:val="22"/>
                <w:szCs w:val="22"/>
                <w:lang w:val="id-ID"/>
              </w:rPr>
              <w:t xml:space="preserve">Bagikan Lembar Kerja 2 dan minta siswa untuk menyelesaikannya. </w:t>
            </w:r>
          </w:p>
        </w:tc>
        <w:tc>
          <w:tcPr>
            <w:tcW w:w="2693" w:type="dxa"/>
          </w:tcPr>
          <w:p w14:paraId="0F89F03E" w14:textId="77777777" w:rsidR="00342386" w:rsidRPr="000463F3" w:rsidRDefault="00342386" w:rsidP="00342386">
            <w:pPr>
              <w:pStyle w:val="ListParagraph"/>
              <w:numPr>
                <w:ilvl w:val="0"/>
                <w:numId w:val="47"/>
              </w:numPr>
              <w:ind w:left="286" w:hanging="292"/>
              <w:rPr>
                <w:rFonts w:ascii="Arial" w:hAnsi="Arial" w:cs="Arial"/>
                <w:sz w:val="22"/>
                <w:szCs w:val="22"/>
              </w:rPr>
            </w:pPr>
            <w:r w:rsidRPr="000463F3">
              <w:rPr>
                <w:rFonts w:ascii="Arial" w:eastAsia="Cambria" w:hAnsi="Arial" w:cs="Arial"/>
                <w:sz w:val="22"/>
                <w:szCs w:val="22"/>
                <w:lang w:val="id-ID"/>
              </w:rPr>
              <w:t>Lembar Kerja 2: Membandingkan kota-kota</w:t>
            </w:r>
          </w:p>
        </w:tc>
        <w:tc>
          <w:tcPr>
            <w:tcW w:w="3685" w:type="dxa"/>
          </w:tcPr>
          <w:p w14:paraId="39D23365" w14:textId="77777777" w:rsidR="00342386" w:rsidRPr="006D0DE8" w:rsidRDefault="00342386" w:rsidP="00CD7A14">
            <w:pPr>
              <w:spacing w:after="160" w:line="259" w:lineRule="auto"/>
              <w:rPr>
                <w:rFonts w:ascii="Arial" w:hAnsi="Arial" w:cs="Arial"/>
                <w:sz w:val="22"/>
                <w:szCs w:val="22"/>
              </w:rPr>
            </w:pPr>
            <w:r w:rsidRPr="006D0DE8">
              <w:rPr>
                <w:rFonts w:ascii="Arial" w:eastAsia="Cambria" w:hAnsi="Arial" w:cs="Arial"/>
                <w:sz w:val="22"/>
                <w:szCs w:val="22"/>
                <w:lang w:val="id-ID"/>
              </w:rPr>
              <w:t>Lembar Kerja 2 merangsang pengetahuan siswa sebelumnya untuk membuat mereka berpikir tentang topik pelajaran.</w:t>
            </w:r>
          </w:p>
        </w:tc>
      </w:tr>
      <w:tr w:rsidR="00342386" w14:paraId="1C5F9AEB" w14:textId="77777777" w:rsidTr="00CD7A14">
        <w:tc>
          <w:tcPr>
            <w:tcW w:w="1559" w:type="dxa"/>
            <w:vAlign w:val="center"/>
          </w:tcPr>
          <w:p w14:paraId="3D9E7301"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Pengembangan</w:t>
            </w:r>
            <w:r>
              <w:rPr>
                <w:rFonts w:ascii="Arial" w:eastAsia="Cambria" w:hAnsi="Arial" w:cs="Arial"/>
                <w:sz w:val="22"/>
                <w:szCs w:val="22"/>
                <w:lang w:val="id-ID"/>
              </w:rPr>
              <w:t xml:space="preserve"> materi</w:t>
            </w:r>
          </w:p>
          <w:p w14:paraId="02AEB034" w14:textId="77777777" w:rsidR="00342386" w:rsidRPr="006D0DE8" w:rsidRDefault="00342386" w:rsidP="00CD7A14">
            <w:pPr>
              <w:rPr>
                <w:rFonts w:ascii="Arial" w:hAnsi="Arial" w:cs="Arial"/>
                <w:sz w:val="22"/>
                <w:szCs w:val="22"/>
              </w:rPr>
            </w:pPr>
            <w:r>
              <w:rPr>
                <w:rFonts w:ascii="Arial" w:eastAsia="Cambria" w:hAnsi="Arial" w:cs="Arial"/>
                <w:sz w:val="22"/>
                <w:szCs w:val="22"/>
                <w:lang w:val="id-ID"/>
              </w:rPr>
              <w:t xml:space="preserve">[30 menit] </w:t>
            </w:r>
          </w:p>
        </w:tc>
        <w:tc>
          <w:tcPr>
            <w:tcW w:w="6378" w:type="dxa"/>
          </w:tcPr>
          <w:p w14:paraId="02AA6F45" w14:textId="77777777" w:rsidR="00342386" w:rsidRPr="003B311B" w:rsidRDefault="00342386" w:rsidP="00342386">
            <w:pPr>
              <w:pStyle w:val="ListParagraph"/>
              <w:numPr>
                <w:ilvl w:val="3"/>
                <w:numId w:val="41"/>
              </w:numPr>
              <w:ind w:left="283"/>
              <w:rPr>
                <w:rFonts w:ascii="Arial" w:hAnsi="Arial" w:cs="Arial"/>
                <w:sz w:val="22"/>
                <w:szCs w:val="22"/>
              </w:rPr>
            </w:pPr>
            <w:r w:rsidRPr="003B311B">
              <w:rPr>
                <w:rFonts w:ascii="Arial" w:eastAsia="Cambria" w:hAnsi="Arial" w:cs="Arial"/>
                <w:b/>
                <w:bCs/>
                <w:sz w:val="22"/>
                <w:szCs w:val="22"/>
                <w:lang w:val="id-ID"/>
              </w:rPr>
              <w:t xml:space="preserve">Penjelasan guru </w:t>
            </w:r>
          </w:p>
          <w:p w14:paraId="5F7B5C45" w14:textId="77777777" w:rsidR="00342386" w:rsidRPr="005551E5" w:rsidRDefault="00342386" w:rsidP="00342386">
            <w:pPr>
              <w:pStyle w:val="ListParagraph"/>
              <w:numPr>
                <w:ilvl w:val="0"/>
                <w:numId w:val="48"/>
              </w:numPr>
              <w:ind w:left="283"/>
              <w:rPr>
                <w:rFonts w:ascii="Arial" w:hAnsi="Arial" w:cs="Arial"/>
                <w:sz w:val="22"/>
                <w:szCs w:val="22"/>
                <w:lang w:val="id-ID"/>
              </w:rPr>
            </w:pPr>
            <w:r w:rsidRPr="00E44245">
              <w:rPr>
                <w:rFonts w:ascii="Arial" w:eastAsia="Times New Roman" w:hAnsi="Arial" w:cs="Arial"/>
                <w:sz w:val="22"/>
                <w:szCs w:val="22"/>
                <w:lang w:val="id-ID"/>
              </w:rPr>
              <w:t xml:space="preserve">Pada zaman dahulu, negara-negara tidak memiliki perbatasan yang tetap seperti saat ini. Justru sebaliknya, ada banyak kerajaan yang perbatasannya berubah dari waktu ke waktu, dan ada kota-kota mandiri yang lebih kecil.  </w:t>
            </w:r>
          </w:p>
          <w:p w14:paraId="1A8FA85E" w14:textId="77777777" w:rsidR="00342386" w:rsidRPr="005551E5" w:rsidRDefault="00342386" w:rsidP="00342386">
            <w:pPr>
              <w:pStyle w:val="ListParagraph"/>
              <w:numPr>
                <w:ilvl w:val="0"/>
                <w:numId w:val="48"/>
              </w:numPr>
              <w:ind w:left="283"/>
              <w:rPr>
                <w:rFonts w:ascii="Arial" w:eastAsia="Times New Roman" w:hAnsi="Arial" w:cs="Arial"/>
                <w:sz w:val="22"/>
                <w:szCs w:val="22"/>
                <w:lang w:val="id-ID"/>
              </w:rPr>
            </w:pPr>
            <w:r>
              <w:rPr>
                <w:rFonts w:ascii="Arial" w:eastAsia="Times New Roman" w:hAnsi="Arial" w:cs="Arial"/>
                <w:sz w:val="22"/>
                <w:szCs w:val="22"/>
                <w:lang w:val="id-ID"/>
              </w:rPr>
              <w:t xml:space="preserve">Tunjukkan Sumber 6 pada siswa: Peta 1 dan Sumber 7: Peta 2. Jelaskan bahwa peta ini menggambarkan dua gagasan yang berbeda tentang sejarah: bahwa masyarakat di Asia Tenggara kuno mengelompokkan diri mereka menjadi kota-kota kecil yang mandiri yang hadir pada periode waktu yang berbeda-beda; dan bahwa mereka bergabung menjadi kerajaan-kerajaan besar yang terdiri dari banyak kota yang bertahan selama ribuan tahun. </w:t>
            </w:r>
          </w:p>
          <w:p w14:paraId="143AE02A" w14:textId="77777777" w:rsidR="00342386" w:rsidRPr="005551E5" w:rsidRDefault="00342386" w:rsidP="00342386">
            <w:pPr>
              <w:pStyle w:val="ListParagraph"/>
              <w:numPr>
                <w:ilvl w:val="0"/>
                <w:numId w:val="48"/>
              </w:numPr>
              <w:ind w:left="283"/>
              <w:rPr>
                <w:rFonts w:ascii="Arial" w:eastAsia="Times New Roman" w:hAnsi="Arial" w:cs="Arial"/>
                <w:sz w:val="22"/>
                <w:szCs w:val="22"/>
                <w:lang w:val="id-ID"/>
              </w:rPr>
            </w:pPr>
            <w:r w:rsidRPr="00A015DD">
              <w:rPr>
                <w:rFonts w:ascii="Arial" w:eastAsia="Times New Roman" w:hAnsi="Arial" w:cs="Arial"/>
                <w:sz w:val="22"/>
                <w:szCs w:val="22"/>
                <w:lang w:val="id-ID"/>
              </w:rPr>
              <w:t xml:space="preserve">Seberapa kuat kerajaan ini, atau seberapa besar kekuatan yang mereka miliki, tergantung pada: seberapa banyak senjata yang mereka miliki, seberapa besar jaringan para pengikut mereka, jumlah uang yang mereka miliki, dan jumlah orang dalam tenaga kerja dan militer. </w:t>
            </w:r>
          </w:p>
          <w:p w14:paraId="31B65FB5" w14:textId="77777777" w:rsidR="00342386" w:rsidRPr="005551E5" w:rsidRDefault="00342386" w:rsidP="00342386">
            <w:pPr>
              <w:pStyle w:val="ListParagraph"/>
              <w:numPr>
                <w:ilvl w:val="0"/>
                <w:numId w:val="48"/>
              </w:numPr>
              <w:ind w:left="283"/>
              <w:rPr>
                <w:rFonts w:ascii="Arial" w:hAnsi="Arial" w:cs="Arial"/>
                <w:sz w:val="22"/>
                <w:szCs w:val="22"/>
                <w:lang w:val="id-ID"/>
              </w:rPr>
            </w:pPr>
            <w:r>
              <w:rPr>
                <w:rFonts w:ascii="Arial" w:eastAsia="Times New Roman" w:hAnsi="Arial" w:cs="Arial"/>
                <w:sz w:val="22"/>
                <w:szCs w:val="22"/>
                <w:lang w:val="id-ID"/>
              </w:rPr>
              <w:t xml:space="preserve">Banyak sejarawan percaya bahwa rakyat Pyu membentuk Kerajaan paling awal di wilayah yang sekarang menjadi Myanmar. Terdapat reruntuhan kota yang bisa kita lihat saat ini. Arkeolog percaya kota-kota ini dibangun antara abad pertama dan abad kesembilan SM. </w:t>
            </w:r>
          </w:p>
          <w:p w14:paraId="3C82824A" w14:textId="77777777" w:rsidR="00342386" w:rsidRPr="005551E5" w:rsidRDefault="00342386" w:rsidP="00342386">
            <w:pPr>
              <w:pStyle w:val="ListParagraph"/>
              <w:numPr>
                <w:ilvl w:val="0"/>
                <w:numId w:val="48"/>
              </w:numPr>
              <w:ind w:left="283"/>
              <w:rPr>
                <w:rFonts w:ascii="Arial" w:hAnsi="Arial" w:cs="Arial"/>
                <w:sz w:val="22"/>
                <w:szCs w:val="22"/>
                <w:lang w:val="id-ID"/>
              </w:rPr>
            </w:pPr>
            <w:r w:rsidRPr="00E1303D">
              <w:rPr>
                <w:rFonts w:ascii="Arial" w:eastAsia="Times New Roman" w:hAnsi="Arial" w:cs="Arial"/>
                <w:sz w:val="22"/>
                <w:szCs w:val="22"/>
                <w:lang w:val="id-ID"/>
              </w:rPr>
              <w:t xml:space="preserve">Tapi sejarawan tidak sepakat tentang seberapa besar Kerajaan Pyu, dan berapa lama ia bertahan. Tidak jelas apakah semua kota yang ditemukan arkeolog adalah bagian dari satu kerajaan yang bertahan lama (Teori 2), atau apakah mereka dulu merupakan kota-kota kecil yang mandiri yang kebetulan memiliki kesamaan beberapa karakteristik (Teori 1). </w:t>
            </w:r>
          </w:p>
          <w:p w14:paraId="75CD1B0F" w14:textId="77777777" w:rsidR="00342386" w:rsidRPr="005551E5" w:rsidRDefault="00342386" w:rsidP="00342386">
            <w:pPr>
              <w:pStyle w:val="ListParagraph"/>
              <w:numPr>
                <w:ilvl w:val="0"/>
                <w:numId w:val="48"/>
              </w:numPr>
              <w:ind w:left="283"/>
              <w:rPr>
                <w:rFonts w:ascii="Arial" w:eastAsia="Cambria" w:hAnsi="Arial" w:cs="Arial"/>
                <w:sz w:val="22"/>
                <w:szCs w:val="22"/>
                <w:lang w:val="id-ID"/>
              </w:rPr>
            </w:pPr>
            <w:r w:rsidRPr="008C69E8">
              <w:rPr>
                <w:rFonts w:ascii="Arial" w:eastAsia="Times New Roman" w:hAnsi="Arial" w:cs="Arial"/>
                <w:sz w:val="22"/>
                <w:szCs w:val="22"/>
                <w:lang w:val="id-ID"/>
              </w:rPr>
              <w:t xml:space="preserve">Hari ini, Anda akan bekerja dengan kelompok Anda untuk mempertimbangkan beberapa sumber yang memberikan bukti bagi teori-teori ini, dan Anda akan membuat kesimpulan Anda sendiri.  </w:t>
            </w:r>
          </w:p>
          <w:p w14:paraId="589407E8" w14:textId="77777777" w:rsidR="00342386" w:rsidRPr="005551E5" w:rsidRDefault="00342386" w:rsidP="00CD7A14">
            <w:pPr>
              <w:pStyle w:val="ListParagraph"/>
              <w:ind w:left="283"/>
              <w:rPr>
                <w:rFonts w:ascii="Arial" w:eastAsia="Cambria" w:hAnsi="Arial" w:cs="Arial"/>
                <w:sz w:val="22"/>
                <w:szCs w:val="22"/>
                <w:lang w:val="id-ID"/>
              </w:rPr>
            </w:pPr>
          </w:p>
          <w:p w14:paraId="42003A0E" w14:textId="77777777" w:rsidR="00342386" w:rsidRPr="00145CB1" w:rsidRDefault="00342386" w:rsidP="00342386">
            <w:pPr>
              <w:pStyle w:val="ListParagraph"/>
              <w:numPr>
                <w:ilvl w:val="3"/>
                <w:numId w:val="41"/>
              </w:numPr>
              <w:ind w:left="283"/>
              <w:rPr>
                <w:rFonts w:ascii="Arial" w:hAnsi="Arial" w:cs="Arial"/>
                <w:sz w:val="22"/>
                <w:szCs w:val="22"/>
              </w:rPr>
            </w:pPr>
            <w:r w:rsidRPr="00145CB1">
              <w:rPr>
                <w:rFonts w:ascii="Arial" w:eastAsia="Cambria" w:hAnsi="Arial" w:cs="Arial"/>
                <w:b/>
                <w:bCs/>
                <w:sz w:val="22"/>
                <w:szCs w:val="22"/>
                <w:lang w:val="id-ID"/>
              </w:rPr>
              <w:t xml:space="preserve">Tugas Kelompok: </w:t>
            </w:r>
          </w:p>
          <w:p w14:paraId="1DBFFEB5" w14:textId="77777777" w:rsidR="00342386" w:rsidRPr="008C69E8" w:rsidRDefault="00342386" w:rsidP="00342386">
            <w:pPr>
              <w:pStyle w:val="ListParagraph"/>
              <w:numPr>
                <w:ilvl w:val="1"/>
                <w:numId w:val="49"/>
              </w:numPr>
              <w:rPr>
                <w:rFonts w:ascii="Arial" w:hAnsi="Arial" w:cs="Arial"/>
                <w:sz w:val="22"/>
                <w:szCs w:val="22"/>
              </w:rPr>
            </w:pPr>
            <w:r w:rsidRPr="008C69E8">
              <w:rPr>
                <w:rFonts w:ascii="Arial" w:eastAsia="Times New Roman" w:hAnsi="Arial" w:cs="Arial"/>
                <w:sz w:val="22"/>
                <w:szCs w:val="22"/>
                <w:lang w:val="id-ID"/>
              </w:rPr>
              <w:t>Bagi kelas menjadi kelompok berisi 4 sampai 6 siswa. Berikan setiap Sumber 3-7 dan Lembar Kerja 3.</w:t>
            </w:r>
          </w:p>
          <w:p w14:paraId="699B3480" w14:textId="77777777" w:rsidR="00342386" w:rsidRPr="008C69E8" w:rsidRDefault="00342386" w:rsidP="00342386">
            <w:pPr>
              <w:pStyle w:val="ListParagraph"/>
              <w:numPr>
                <w:ilvl w:val="1"/>
                <w:numId w:val="49"/>
              </w:numPr>
              <w:rPr>
                <w:rFonts w:ascii="Arial" w:hAnsi="Arial" w:cs="Arial"/>
                <w:sz w:val="22"/>
                <w:szCs w:val="22"/>
              </w:rPr>
            </w:pPr>
            <w:r w:rsidRPr="008C69E8">
              <w:rPr>
                <w:rFonts w:ascii="Arial" w:eastAsia="Times New Roman" w:hAnsi="Arial" w:cs="Arial"/>
                <w:sz w:val="22"/>
                <w:szCs w:val="22"/>
                <w:lang w:val="id-ID"/>
              </w:rPr>
              <w:t xml:space="preserve">Contohkan proses menemukan bukti untuk teori. </w:t>
            </w:r>
            <w:r w:rsidRPr="008C69E8">
              <w:rPr>
                <w:rFonts w:ascii="Arial" w:eastAsia="Times New Roman" w:hAnsi="Arial" w:cs="Arial"/>
                <w:sz w:val="22"/>
                <w:szCs w:val="22"/>
                <w:lang w:val="id-ID"/>
              </w:rPr>
              <w:br/>
              <w:t xml:space="preserve">Misalnya, tunjukkan bahwa pada peta pertama (Sumber 6), kota-kota ada pada periode waktu yang berbeda, yang dapat mendukung Teori 1. Tapi Sumber 4 mengatakan bahwa Pyu memindahkan ibukota mereka, yang mendukung Teori 2. </w:t>
            </w:r>
          </w:p>
          <w:p w14:paraId="023A0F09" w14:textId="77777777" w:rsidR="00342386" w:rsidRPr="005551E5" w:rsidRDefault="00342386" w:rsidP="00342386">
            <w:pPr>
              <w:pStyle w:val="ListParagraph"/>
              <w:numPr>
                <w:ilvl w:val="1"/>
                <w:numId w:val="49"/>
              </w:numPr>
              <w:rPr>
                <w:rFonts w:ascii="Arial" w:hAnsi="Arial" w:cs="Arial"/>
                <w:sz w:val="22"/>
                <w:szCs w:val="22"/>
                <w:lang w:val="id-ID"/>
              </w:rPr>
            </w:pPr>
            <w:r w:rsidRPr="0048451A">
              <w:rPr>
                <w:rFonts w:ascii="Arial" w:eastAsia="Times New Roman" w:hAnsi="Arial" w:cs="Arial"/>
                <w:sz w:val="22"/>
                <w:szCs w:val="22"/>
                <w:lang w:val="id-ID"/>
              </w:rPr>
              <w:t xml:space="preserve">Siswa menggunakan 10 menit untuk melihat sumber-sumber dan menuliskan lebih banyak bukti untuk Teori 1 atau Teori 2. Jelaskan hal-hal yang akan mereka cari: ibukota atau kota-kota besar, barang atau artefak yang ditemukan di sana, apa pendapat sejarawan, geografi, atau di mana masyarakat Pyu tinggal. </w:t>
            </w:r>
          </w:p>
        </w:tc>
        <w:tc>
          <w:tcPr>
            <w:tcW w:w="2693" w:type="dxa"/>
          </w:tcPr>
          <w:p w14:paraId="085F7B67" w14:textId="77777777" w:rsidR="00342386" w:rsidRDefault="00342386" w:rsidP="00342386">
            <w:pPr>
              <w:pStyle w:val="ListParagraph"/>
              <w:numPr>
                <w:ilvl w:val="0"/>
                <w:numId w:val="43"/>
              </w:numPr>
              <w:ind w:left="314" w:hanging="265"/>
              <w:rPr>
                <w:rFonts w:ascii="Arial" w:eastAsia="Cambria" w:hAnsi="Arial" w:cs="Arial"/>
                <w:sz w:val="22"/>
                <w:szCs w:val="22"/>
                <w:lang w:val="fr-FR"/>
              </w:rPr>
            </w:pPr>
            <w:r w:rsidRPr="00805E00">
              <w:rPr>
                <w:rFonts w:ascii="Arial" w:eastAsia="Cambria" w:hAnsi="Arial" w:cs="Arial"/>
                <w:sz w:val="22"/>
                <w:szCs w:val="22"/>
                <w:lang w:val="id-ID"/>
              </w:rPr>
              <w:t xml:space="preserve">Catatan Guru  </w:t>
            </w:r>
          </w:p>
          <w:p w14:paraId="520DDB90" w14:textId="77777777" w:rsidR="00342386" w:rsidRPr="00E1303D" w:rsidRDefault="00342386" w:rsidP="00342386">
            <w:pPr>
              <w:pStyle w:val="ListParagraph"/>
              <w:numPr>
                <w:ilvl w:val="0"/>
                <w:numId w:val="43"/>
              </w:numPr>
              <w:ind w:left="314" w:hanging="265"/>
              <w:rPr>
                <w:rFonts w:ascii="Arial" w:eastAsia="Cambria" w:hAnsi="Arial" w:cs="Arial"/>
                <w:sz w:val="22"/>
                <w:szCs w:val="22"/>
              </w:rPr>
            </w:pPr>
            <w:r w:rsidRPr="00E1303D">
              <w:rPr>
                <w:rFonts w:ascii="Arial" w:eastAsia="Cambria" w:hAnsi="Arial" w:cs="Arial"/>
                <w:sz w:val="22"/>
                <w:szCs w:val="22"/>
                <w:lang w:val="id-ID"/>
              </w:rPr>
              <w:t>Sumber 1: Lukisan tempat abu jenazah dari Beikthano</w:t>
            </w:r>
          </w:p>
          <w:p w14:paraId="78ACF62C" w14:textId="77777777" w:rsidR="00342386" w:rsidRPr="00E1303D" w:rsidRDefault="00342386" w:rsidP="00342386">
            <w:pPr>
              <w:pStyle w:val="ListParagraph"/>
              <w:numPr>
                <w:ilvl w:val="0"/>
                <w:numId w:val="43"/>
              </w:numPr>
              <w:ind w:left="314" w:hanging="265"/>
              <w:rPr>
                <w:rFonts w:ascii="Arial" w:eastAsia="Cambria" w:hAnsi="Arial" w:cs="Arial"/>
                <w:sz w:val="22"/>
                <w:szCs w:val="22"/>
              </w:rPr>
            </w:pPr>
            <w:r w:rsidRPr="00E1303D">
              <w:rPr>
                <w:rFonts w:ascii="Arial" w:eastAsia="Cambria" w:hAnsi="Arial" w:cs="Arial"/>
                <w:sz w:val="22"/>
                <w:szCs w:val="22"/>
                <w:lang w:val="id-ID"/>
              </w:rPr>
              <w:t>Sumber 2: Lukisan tempat abu jenazah dari Sriksetra</w:t>
            </w:r>
          </w:p>
          <w:p w14:paraId="1E6CE2DC" w14:textId="77777777" w:rsidR="00342386" w:rsidRPr="00E1303D" w:rsidRDefault="00342386" w:rsidP="00342386">
            <w:pPr>
              <w:pStyle w:val="ListParagraph"/>
              <w:numPr>
                <w:ilvl w:val="0"/>
                <w:numId w:val="43"/>
              </w:numPr>
              <w:ind w:left="314" w:hanging="265"/>
              <w:rPr>
                <w:rFonts w:ascii="Arial" w:eastAsia="Cambria" w:hAnsi="Arial" w:cs="Arial"/>
                <w:sz w:val="22"/>
                <w:szCs w:val="22"/>
              </w:rPr>
            </w:pPr>
            <w:r w:rsidRPr="00E1303D">
              <w:rPr>
                <w:rFonts w:ascii="Arial" w:eastAsia="Cambria" w:hAnsi="Arial" w:cs="Arial"/>
                <w:sz w:val="22"/>
                <w:szCs w:val="22"/>
                <w:lang w:val="id-ID"/>
              </w:rPr>
              <w:t>Sumber 6: Peta 1 yang menunjukkan lima situs Pyu yang bertembok</w:t>
            </w:r>
          </w:p>
          <w:p w14:paraId="5247C28D" w14:textId="77777777" w:rsidR="00342386" w:rsidRPr="00E1303D" w:rsidRDefault="00342386" w:rsidP="00342386">
            <w:pPr>
              <w:pStyle w:val="ListParagraph"/>
              <w:numPr>
                <w:ilvl w:val="0"/>
                <w:numId w:val="43"/>
              </w:numPr>
              <w:ind w:left="314" w:hanging="265"/>
              <w:rPr>
                <w:rFonts w:ascii="Arial" w:hAnsi="Arial" w:cs="Arial"/>
                <w:sz w:val="22"/>
                <w:szCs w:val="22"/>
              </w:rPr>
            </w:pPr>
            <w:r w:rsidRPr="00E1303D">
              <w:rPr>
                <w:rFonts w:ascii="Arial" w:eastAsia="Cambria" w:hAnsi="Arial" w:cs="Arial"/>
                <w:sz w:val="22"/>
                <w:szCs w:val="22"/>
                <w:lang w:val="id-ID"/>
              </w:rPr>
              <w:t xml:space="preserve">Sumber 7: Peta 2 yang menunjukkan representasi Kerajaan Pyu </w:t>
            </w:r>
          </w:p>
          <w:p w14:paraId="25FF70A5" w14:textId="77777777" w:rsidR="00342386" w:rsidRPr="00145CB1" w:rsidRDefault="00342386" w:rsidP="00CD7A14">
            <w:pPr>
              <w:ind w:left="49"/>
              <w:rPr>
                <w:rFonts w:ascii="Arial" w:eastAsia="Cambria" w:hAnsi="Arial" w:cs="Arial"/>
                <w:sz w:val="22"/>
                <w:szCs w:val="22"/>
              </w:rPr>
            </w:pPr>
          </w:p>
          <w:p w14:paraId="5391201D" w14:textId="77777777" w:rsidR="00342386" w:rsidRPr="00145CB1" w:rsidRDefault="00342386" w:rsidP="00CD7A14">
            <w:pPr>
              <w:ind w:left="49"/>
              <w:rPr>
                <w:rFonts w:ascii="Arial" w:eastAsia="Cambria" w:hAnsi="Arial" w:cs="Arial"/>
                <w:sz w:val="22"/>
                <w:szCs w:val="22"/>
              </w:rPr>
            </w:pPr>
          </w:p>
          <w:p w14:paraId="0189DEE4" w14:textId="77777777" w:rsidR="00342386" w:rsidRPr="00145CB1" w:rsidRDefault="00342386" w:rsidP="00CD7A14">
            <w:pPr>
              <w:ind w:left="49"/>
              <w:rPr>
                <w:rFonts w:ascii="Arial" w:eastAsia="Cambria" w:hAnsi="Arial" w:cs="Arial"/>
                <w:sz w:val="22"/>
                <w:szCs w:val="22"/>
              </w:rPr>
            </w:pPr>
          </w:p>
          <w:p w14:paraId="213888F4" w14:textId="77777777" w:rsidR="00342386" w:rsidRPr="00145CB1" w:rsidRDefault="00342386" w:rsidP="00CD7A14">
            <w:pPr>
              <w:ind w:left="49"/>
              <w:rPr>
                <w:rFonts w:ascii="Arial" w:eastAsia="Cambria" w:hAnsi="Arial" w:cs="Arial"/>
                <w:sz w:val="22"/>
                <w:szCs w:val="22"/>
              </w:rPr>
            </w:pPr>
          </w:p>
          <w:p w14:paraId="10EAADFE" w14:textId="77777777" w:rsidR="00342386" w:rsidRPr="00145CB1" w:rsidRDefault="00342386" w:rsidP="00CD7A14">
            <w:pPr>
              <w:ind w:left="49"/>
              <w:rPr>
                <w:rFonts w:ascii="Arial" w:eastAsia="Cambria" w:hAnsi="Arial" w:cs="Arial"/>
                <w:sz w:val="22"/>
                <w:szCs w:val="22"/>
              </w:rPr>
            </w:pPr>
          </w:p>
          <w:p w14:paraId="1621B4D7" w14:textId="77777777" w:rsidR="00342386" w:rsidRPr="00145CB1" w:rsidRDefault="00342386" w:rsidP="00CD7A14">
            <w:pPr>
              <w:ind w:left="49"/>
              <w:rPr>
                <w:rFonts w:ascii="Arial" w:eastAsia="Cambria" w:hAnsi="Arial" w:cs="Arial"/>
                <w:sz w:val="22"/>
                <w:szCs w:val="22"/>
              </w:rPr>
            </w:pPr>
          </w:p>
          <w:p w14:paraId="262369D8" w14:textId="77777777" w:rsidR="00342386" w:rsidRPr="00145CB1" w:rsidRDefault="00342386" w:rsidP="00CD7A14">
            <w:pPr>
              <w:ind w:left="49"/>
              <w:rPr>
                <w:rFonts w:ascii="Arial" w:eastAsia="Cambria" w:hAnsi="Arial" w:cs="Arial"/>
                <w:sz w:val="22"/>
                <w:szCs w:val="22"/>
              </w:rPr>
            </w:pPr>
          </w:p>
          <w:p w14:paraId="37A05B79" w14:textId="77777777" w:rsidR="00342386" w:rsidRPr="00145CB1" w:rsidRDefault="00342386" w:rsidP="00CD7A14">
            <w:pPr>
              <w:ind w:left="49"/>
              <w:rPr>
                <w:rFonts w:ascii="Arial" w:eastAsia="Cambria" w:hAnsi="Arial" w:cs="Arial"/>
                <w:sz w:val="22"/>
                <w:szCs w:val="22"/>
              </w:rPr>
            </w:pPr>
          </w:p>
          <w:p w14:paraId="1DE2048B" w14:textId="77777777" w:rsidR="00342386" w:rsidRPr="00145CB1" w:rsidRDefault="00342386" w:rsidP="00CD7A14">
            <w:pPr>
              <w:ind w:left="49"/>
              <w:rPr>
                <w:rFonts w:ascii="Arial" w:eastAsia="Cambria" w:hAnsi="Arial" w:cs="Arial"/>
                <w:sz w:val="22"/>
                <w:szCs w:val="22"/>
              </w:rPr>
            </w:pPr>
          </w:p>
          <w:p w14:paraId="02D5008C" w14:textId="77777777" w:rsidR="00342386" w:rsidRPr="00145CB1" w:rsidRDefault="00342386" w:rsidP="00CD7A14">
            <w:pPr>
              <w:ind w:left="49"/>
              <w:rPr>
                <w:rFonts w:ascii="Arial" w:eastAsia="Cambria" w:hAnsi="Arial" w:cs="Arial"/>
                <w:sz w:val="22"/>
                <w:szCs w:val="22"/>
              </w:rPr>
            </w:pPr>
          </w:p>
          <w:p w14:paraId="4082A93E" w14:textId="77777777" w:rsidR="00342386" w:rsidRPr="00145CB1" w:rsidRDefault="00342386" w:rsidP="00CD7A14">
            <w:pPr>
              <w:ind w:left="49"/>
              <w:rPr>
                <w:rFonts w:ascii="Arial" w:eastAsia="Cambria" w:hAnsi="Arial" w:cs="Arial"/>
                <w:sz w:val="22"/>
                <w:szCs w:val="22"/>
              </w:rPr>
            </w:pPr>
          </w:p>
          <w:p w14:paraId="6FA373B5" w14:textId="77777777" w:rsidR="00342386" w:rsidRPr="00145CB1" w:rsidRDefault="00342386" w:rsidP="00CD7A14">
            <w:pPr>
              <w:ind w:left="49"/>
              <w:rPr>
                <w:rFonts w:ascii="Arial" w:eastAsia="Cambria" w:hAnsi="Arial" w:cs="Arial"/>
                <w:sz w:val="22"/>
                <w:szCs w:val="22"/>
              </w:rPr>
            </w:pPr>
          </w:p>
          <w:p w14:paraId="6C9AE2D5" w14:textId="77777777" w:rsidR="00342386" w:rsidRPr="00145CB1" w:rsidRDefault="00342386" w:rsidP="00CD7A14">
            <w:pPr>
              <w:ind w:left="49"/>
              <w:rPr>
                <w:rFonts w:ascii="Arial" w:eastAsia="Cambria" w:hAnsi="Arial" w:cs="Arial"/>
                <w:sz w:val="22"/>
                <w:szCs w:val="22"/>
              </w:rPr>
            </w:pPr>
          </w:p>
          <w:p w14:paraId="0CFCFDCB" w14:textId="77777777" w:rsidR="00342386" w:rsidRPr="00145CB1" w:rsidRDefault="00342386" w:rsidP="00CD7A14">
            <w:pPr>
              <w:ind w:left="49"/>
              <w:rPr>
                <w:rFonts w:ascii="Arial" w:eastAsia="Cambria" w:hAnsi="Arial" w:cs="Arial"/>
                <w:sz w:val="22"/>
                <w:szCs w:val="22"/>
              </w:rPr>
            </w:pPr>
          </w:p>
          <w:p w14:paraId="60A10453" w14:textId="77777777" w:rsidR="00342386" w:rsidRPr="00145CB1" w:rsidRDefault="00342386" w:rsidP="00CD7A14">
            <w:pPr>
              <w:ind w:left="49"/>
              <w:rPr>
                <w:rFonts w:ascii="Arial" w:eastAsia="Cambria" w:hAnsi="Arial" w:cs="Arial"/>
                <w:sz w:val="22"/>
                <w:szCs w:val="22"/>
              </w:rPr>
            </w:pPr>
          </w:p>
          <w:p w14:paraId="1C2FCB1B" w14:textId="77777777" w:rsidR="00342386" w:rsidRDefault="00342386" w:rsidP="00CD7A14">
            <w:pPr>
              <w:ind w:left="49"/>
              <w:rPr>
                <w:rFonts w:ascii="Arial" w:eastAsia="Cambria" w:hAnsi="Arial" w:cs="Arial"/>
                <w:sz w:val="22"/>
                <w:szCs w:val="22"/>
              </w:rPr>
            </w:pPr>
          </w:p>
          <w:p w14:paraId="708F9450" w14:textId="77777777" w:rsidR="00342386" w:rsidRPr="00145CB1" w:rsidRDefault="00342386" w:rsidP="00CD7A14">
            <w:pPr>
              <w:ind w:left="49"/>
              <w:rPr>
                <w:rFonts w:ascii="Arial" w:eastAsia="Cambria" w:hAnsi="Arial" w:cs="Arial"/>
                <w:sz w:val="22"/>
                <w:szCs w:val="22"/>
              </w:rPr>
            </w:pPr>
          </w:p>
          <w:p w14:paraId="4F39A22B" w14:textId="77777777" w:rsidR="00342386" w:rsidRDefault="00342386" w:rsidP="00CD7A14">
            <w:pPr>
              <w:pStyle w:val="ListParagraph"/>
              <w:ind w:left="314"/>
              <w:rPr>
                <w:rFonts w:ascii="Arial" w:eastAsia="Cambria" w:hAnsi="Arial" w:cs="Arial"/>
                <w:sz w:val="22"/>
                <w:szCs w:val="22"/>
              </w:rPr>
            </w:pPr>
          </w:p>
          <w:p w14:paraId="710F350B" w14:textId="77777777" w:rsidR="00342386" w:rsidRPr="00145CB1" w:rsidRDefault="00342386" w:rsidP="00342386">
            <w:pPr>
              <w:pStyle w:val="ListParagraph"/>
              <w:numPr>
                <w:ilvl w:val="0"/>
                <w:numId w:val="43"/>
              </w:numPr>
              <w:ind w:left="314" w:hanging="265"/>
              <w:rPr>
                <w:rFonts w:ascii="Arial" w:eastAsia="Cambria" w:hAnsi="Arial" w:cs="Arial"/>
                <w:sz w:val="22"/>
                <w:szCs w:val="22"/>
              </w:rPr>
            </w:pPr>
            <w:r w:rsidRPr="00145CB1">
              <w:rPr>
                <w:rFonts w:ascii="Arial" w:eastAsia="Cambria" w:hAnsi="Arial" w:cs="Arial"/>
                <w:sz w:val="22"/>
                <w:szCs w:val="22"/>
                <w:lang w:val="id-ID"/>
              </w:rPr>
              <w:t xml:space="preserve">Sumber 3: Penjelasan berbahasa Cina tentang abad kelima </w:t>
            </w:r>
          </w:p>
          <w:p w14:paraId="6F72D6A3" w14:textId="77777777" w:rsidR="00342386" w:rsidRPr="00E1303D" w:rsidRDefault="00342386" w:rsidP="00342386">
            <w:pPr>
              <w:pStyle w:val="ListParagraph"/>
              <w:numPr>
                <w:ilvl w:val="0"/>
                <w:numId w:val="43"/>
              </w:numPr>
              <w:ind w:left="314" w:hanging="265"/>
              <w:rPr>
                <w:rFonts w:ascii="Arial" w:eastAsia="Cambria" w:hAnsi="Arial" w:cs="Arial"/>
                <w:sz w:val="22"/>
                <w:szCs w:val="22"/>
              </w:rPr>
            </w:pPr>
            <w:r w:rsidRPr="00E1303D">
              <w:rPr>
                <w:rFonts w:ascii="Arial" w:eastAsia="Cambria" w:hAnsi="Arial" w:cs="Arial"/>
                <w:sz w:val="22"/>
                <w:szCs w:val="22"/>
                <w:lang w:val="id-ID"/>
              </w:rPr>
              <w:t xml:space="preserve">Sumber 4: Penjelasan berbahasa Cina tentang ibu kota Pyu abad kesembilan </w:t>
            </w:r>
          </w:p>
          <w:p w14:paraId="23A11DEF" w14:textId="77777777" w:rsidR="00342386" w:rsidRPr="00E1303D" w:rsidRDefault="00342386" w:rsidP="00342386">
            <w:pPr>
              <w:pStyle w:val="ListParagraph"/>
              <w:numPr>
                <w:ilvl w:val="0"/>
                <w:numId w:val="43"/>
              </w:numPr>
              <w:ind w:left="314" w:hanging="265"/>
              <w:rPr>
                <w:rFonts w:ascii="Arial" w:eastAsia="Cambria" w:hAnsi="Arial" w:cs="Arial"/>
                <w:sz w:val="22"/>
                <w:szCs w:val="22"/>
              </w:rPr>
            </w:pPr>
            <w:r w:rsidRPr="00E1303D">
              <w:rPr>
                <w:rFonts w:ascii="Arial" w:eastAsia="Cambria" w:hAnsi="Arial" w:cs="Arial"/>
                <w:sz w:val="22"/>
                <w:szCs w:val="22"/>
                <w:lang w:val="id-ID"/>
              </w:rPr>
              <w:t>Sumber 5: Tanggal-tanggal yang berkaitan dengan empat kota Pyu</w:t>
            </w:r>
          </w:p>
          <w:p w14:paraId="770610E5" w14:textId="77777777" w:rsidR="00342386" w:rsidRPr="00E1303D" w:rsidRDefault="00342386" w:rsidP="00342386">
            <w:pPr>
              <w:pStyle w:val="ListParagraph"/>
              <w:numPr>
                <w:ilvl w:val="0"/>
                <w:numId w:val="43"/>
              </w:numPr>
              <w:ind w:left="314" w:hanging="265"/>
              <w:rPr>
                <w:rFonts w:ascii="Arial" w:hAnsi="Arial" w:cs="Arial"/>
                <w:sz w:val="22"/>
                <w:szCs w:val="22"/>
              </w:rPr>
            </w:pPr>
            <w:r w:rsidRPr="00E1303D">
              <w:rPr>
                <w:rFonts w:ascii="Arial" w:eastAsia="Cambria" w:hAnsi="Arial" w:cs="Arial"/>
                <w:sz w:val="22"/>
                <w:szCs w:val="22"/>
                <w:lang w:val="id-ID"/>
              </w:rPr>
              <w:t>Lembar Kerja 3: Misteri sebuah sejarah</w:t>
            </w:r>
          </w:p>
          <w:p w14:paraId="3EC30E70" w14:textId="77777777" w:rsidR="00342386" w:rsidRPr="006D0DE8" w:rsidRDefault="00342386" w:rsidP="00CD7A14">
            <w:pPr>
              <w:rPr>
                <w:rFonts w:ascii="Arial" w:hAnsi="Arial" w:cs="Arial"/>
                <w:sz w:val="22"/>
                <w:szCs w:val="22"/>
              </w:rPr>
            </w:pPr>
          </w:p>
          <w:p w14:paraId="5C0DB23B" w14:textId="77777777" w:rsidR="00342386" w:rsidRPr="006D0DE8" w:rsidRDefault="00342386" w:rsidP="00CD7A14">
            <w:pPr>
              <w:rPr>
                <w:rFonts w:ascii="Arial" w:hAnsi="Arial" w:cs="Arial"/>
                <w:sz w:val="22"/>
                <w:szCs w:val="22"/>
              </w:rPr>
            </w:pPr>
          </w:p>
        </w:tc>
        <w:tc>
          <w:tcPr>
            <w:tcW w:w="3685" w:type="dxa"/>
          </w:tcPr>
          <w:p w14:paraId="147B6F95" w14:textId="77777777" w:rsidR="00342386" w:rsidRPr="006D0DE8" w:rsidRDefault="00342386" w:rsidP="00CD7A14">
            <w:pPr>
              <w:spacing w:after="160" w:line="259" w:lineRule="auto"/>
              <w:rPr>
                <w:rFonts w:ascii="Arial" w:hAnsi="Arial" w:cs="Arial"/>
                <w:sz w:val="22"/>
                <w:szCs w:val="22"/>
              </w:rPr>
            </w:pPr>
            <w:r>
              <w:rPr>
                <w:rFonts w:ascii="Arial" w:eastAsia="Cambria" w:hAnsi="Arial" w:cs="Arial"/>
                <w:sz w:val="22"/>
                <w:szCs w:val="22"/>
                <w:lang w:val="id-ID"/>
              </w:rPr>
              <w:t>Penjelasan guru memberikan siswa informasi yang mereka butuhkan untuk menyelesaikan tugas kelompok.</w:t>
            </w:r>
          </w:p>
          <w:p w14:paraId="5E745B0D" w14:textId="77777777" w:rsidR="00342386" w:rsidRPr="006D0DE8" w:rsidRDefault="00342386" w:rsidP="00CD7A14">
            <w:pPr>
              <w:spacing w:after="160" w:line="259" w:lineRule="auto"/>
              <w:rPr>
                <w:rFonts w:ascii="Arial" w:hAnsi="Arial" w:cs="Arial"/>
                <w:sz w:val="22"/>
                <w:szCs w:val="22"/>
              </w:rPr>
            </w:pPr>
          </w:p>
          <w:p w14:paraId="30D5FD35" w14:textId="77777777" w:rsidR="00342386" w:rsidRPr="006D0DE8" w:rsidRDefault="00342386" w:rsidP="00CD7A14">
            <w:pPr>
              <w:spacing w:after="160" w:line="259" w:lineRule="auto"/>
              <w:rPr>
                <w:rFonts w:ascii="Arial" w:hAnsi="Arial" w:cs="Arial"/>
                <w:sz w:val="22"/>
                <w:szCs w:val="22"/>
              </w:rPr>
            </w:pPr>
            <w:r>
              <w:rPr>
                <w:rFonts w:ascii="Arial" w:eastAsia="Cambria" w:hAnsi="Arial" w:cs="Arial"/>
                <w:sz w:val="22"/>
                <w:szCs w:val="22"/>
                <w:lang w:val="id-ID"/>
              </w:rPr>
              <w:t xml:space="preserve">Kegiatan kerja kelompok ini membantu para siswa mempertimbangkan bukti untuk teori lainnya tentang sejarah dan memutuskan mana yang mereka anggap meyakinkan. </w:t>
            </w:r>
          </w:p>
        </w:tc>
      </w:tr>
      <w:tr w:rsidR="00342386" w:rsidRPr="00557D96" w14:paraId="725324A7" w14:textId="77777777" w:rsidTr="00CD7A14">
        <w:tc>
          <w:tcPr>
            <w:tcW w:w="1559" w:type="dxa"/>
            <w:vAlign w:val="center"/>
          </w:tcPr>
          <w:p w14:paraId="1AC6F9D9" w14:textId="77777777" w:rsidR="00342386" w:rsidRDefault="00342386" w:rsidP="00CD7A14">
            <w:pPr>
              <w:rPr>
                <w:rFonts w:ascii="Arial" w:eastAsia="Cambria" w:hAnsi="Arial" w:cs="Arial"/>
                <w:sz w:val="22"/>
                <w:szCs w:val="22"/>
              </w:rPr>
            </w:pPr>
            <w:r w:rsidRPr="006D0DE8">
              <w:rPr>
                <w:rFonts w:ascii="Arial" w:eastAsia="Cambria" w:hAnsi="Arial" w:cs="Arial"/>
                <w:sz w:val="22"/>
                <w:szCs w:val="22"/>
                <w:lang w:val="id-ID"/>
              </w:rPr>
              <w:t>Penutup</w:t>
            </w:r>
          </w:p>
          <w:p w14:paraId="5E6BB074" w14:textId="77777777" w:rsidR="00342386" w:rsidRPr="006D0DE8" w:rsidRDefault="00342386" w:rsidP="00CD7A14">
            <w:pPr>
              <w:rPr>
                <w:rFonts w:ascii="Arial" w:hAnsi="Arial" w:cs="Arial"/>
                <w:sz w:val="22"/>
                <w:szCs w:val="22"/>
              </w:rPr>
            </w:pPr>
            <w:r>
              <w:rPr>
                <w:rFonts w:ascii="Arial" w:hAnsi="Arial" w:cs="Arial"/>
                <w:sz w:val="22"/>
                <w:szCs w:val="22"/>
                <w:lang w:val="id-ID"/>
              </w:rPr>
              <w:t>[10 menit]</w:t>
            </w:r>
          </w:p>
        </w:tc>
        <w:tc>
          <w:tcPr>
            <w:tcW w:w="6378" w:type="dxa"/>
          </w:tcPr>
          <w:p w14:paraId="645D3BF0" w14:textId="77777777" w:rsidR="00342386" w:rsidRPr="0048451A" w:rsidRDefault="00342386" w:rsidP="00342386">
            <w:pPr>
              <w:pStyle w:val="ListParagraph"/>
              <w:numPr>
                <w:ilvl w:val="0"/>
                <w:numId w:val="49"/>
              </w:numPr>
              <w:ind w:left="283"/>
              <w:rPr>
                <w:rFonts w:ascii="Arial" w:hAnsi="Arial" w:cs="Arial"/>
                <w:sz w:val="22"/>
                <w:szCs w:val="22"/>
              </w:rPr>
            </w:pPr>
            <w:r>
              <w:rPr>
                <w:rFonts w:ascii="Arial" w:eastAsia="Times New Roman" w:hAnsi="Arial" w:cs="Arial"/>
                <w:b/>
                <w:bCs/>
                <w:sz w:val="22"/>
                <w:szCs w:val="22"/>
                <w:lang w:val="id-ID"/>
              </w:rPr>
              <w:t>Berbagi</w:t>
            </w:r>
            <w:r w:rsidRPr="0048451A">
              <w:rPr>
                <w:rFonts w:ascii="Arial" w:eastAsia="Times New Roman" w:hAnsi="Arial" w:cs="Arial"/>
                <w:b/>
                <w:bCs/>
                <w:sz w:val="22"/>
                <w:szCs w:val="22"/>
                <w:lang w:val="id-ID"/>
              </w:rPr>
              <w:t xml:space="preserve"> Teori Kita</w:t>
            </w:r>
          </w:p>
          <w:p w14:paraId="67D1524F" w14:textId="77777777" w:rsidR="00342386" w:rsidRDefault="00342386" w:rsidP="00CD7A14">
            <w:pPr>
              <w:rPr>
                <w:rFonts w:ascii="Arial" w:eastAsia="Times New Roman" w:hAnsi="Arial" w:cs="Arial"/>
                <w:sz w:val="22"/>
                <w:szCs w:val="22"/>
              </w:rPr>
            </w:pPr>
            <w:r>
              <w:rPr>
                <w:rFonts w:ascii="Arial" w:eastAsia="Times New Roman" w:hAnsi="Arial" w:cs="Arial"/>
                <w:sz w:val="22"/>
                <w:szCs w:val="22"/>
                <w:lang w:val="id-ID"/>
              </w:rPr>
              <w:t xml:space="preserve">4.1 Minta perwakilan dari masing-masing kelompok untuk menjelaskan teori mana yang didukung kelompoknya dan mengapa. </w:t>
            </w:r>
          </w:p>
          <w:p w14:paraId="644F7EA8" w14:textId="77777777" w:rsidR="00342386" w:rsidRPr="005551E5" w:rsidRDefault="00342386" w:rsidP="00CD7A14">
            <w:pPr>
              <w:rPr>
                <w:rFonts w:ascii="Arial" w:eastAsia="Times New Roman" w:hAnsi="Arial" w:cs="Arial"/>
                <w:sz w:val="22"/>
                <w:szCs w:val="22"/>
                <w:lang w:val="id-ID"/>
              </w:rPr>
            </w:pPr>
            <w:r>
              <w:rPr>
                <w:rFonts w:ascii="Arial" w:eastAsia="Times New Roman" w:hAnsi="Arial" w:cs="Arial"/>
                <w:sz w:val="22"/>
                <w:szCs w:val="22"/>
                <w:lang w:val="id-ID"/>
              </w:rPr>
              <w:t>4.2 Pertanyaan untuk dipertimbangkan: Apa yang terjadi jika Anda menemukan barang dari periode berikutnya di situs Pyu? Ini bisa berarti dua hal: orang Pyu mengadopsi praktik dan budaya dari kerajaan lain, baik atas pilihan sendiri atau karena terpaksa. Atau ada orang-orang baru yang tinggal di sana.</w:t>
            </w:r>
          </w:p>
          <w:p w14:paraId="717D6E86" w14:textId="77777777" w:rsidR="00342386" w:rsidRDefault="00342386" w:rsidP="00CD7A14">
            <w:pPr>
              <w:rPr>
                <w:rFonts w:ascii="Arial" w:eastAsia="Times New Roman" w:hAnsi="Arial" w:cs="Arial"/>
                <w:sz w:val="22"/>
                <w:szCs w:val="22"/>
                <w:lang w:val="id-ID"/>
              </w:rPr>
            </w:pPr>
            <w:r>
              <w:rPr>
                <w:rFonts w:ascii="Arial" w:eastAsia="Times New Roman" w:hAnsi="Arial" w:cs="Arial"/>
                <w:sz w:val="22"/>
                <w:szCs w:val="22"/>
                <w:lang w:val="id-ID"/>
              </w:rPr>
              <w:t xml:space="preserve">4.3 Ingatkan siswa bahwa teori mana pun bisa saja benar: sejarawan masih membahas masalah ini, dan kini siswa juga bagian dari diskusi tersebut. </w:t>
            </w:r>
          </w:p>
          <w:p w14:paraId="58BAEAB1" w14:textId="77777777" w:rsidR="00EF592C" w:rsidRPr="005551E5" w:rsidRDefault="00EF592C" w:rsidP="00CD7A14">
            <w:pPr>
              <w:rPr>
                <w:rFonts w:ascii="Arial" w:hAnsi="Arial" w:cs="Arial"/>
                <w:sz w:val="22"/>
                <w:szCs w:val="22"/>
                <w:lang w:val="id-ID"/>
              </w:rPr>
            </w:pPr>
          </w:p>
        </w:tc>
        <w:tc>
          <w:tcPr>
            <w:tcW w:w="2693" w:type="dxa"/>
          </w:tcPr>
          <w:p w14:paraId="15CA6537" w14:textId="77777777" w:rsidR="00342386" w:rsidRPr="005551E5" w:rsidRDefault="00342386" w:rsidP="00CD7A14">
            <w:pPr>
              <w:pStyle w:val="ListParagraph"/>
              <w:ind w:left="0"/>
              <w:rPr>
                <w:rFonts w:ascii="Arial" w:hAnsi="Arial" w:cs="Arial"/>
                <w:sz w:val="22"/>
                <w:szCs w:val="22"/>
                <w:lang w:val="id-ID"/>
              </w:rPr>
            </w:pPr>
          </w:p>
        </w:tc>
        <w:tc>
          <w:tcPr>
            <w:tcW w:w="3685" w:type="dxa"/>
          </w:tcPr>
          <w:p w14:paraId="1099AB73" w14:textId="77777777" w:rsidR="00342386" w:rsidRPr="005551E5" w:rsidRDefault="00342386" w:rsidP="00CD7A14">
            <w:pPr>
              <w:rPr>
                <w:rFonts w:ascii="Arial" w:hAnsi="Arial" w:cs="Arial"/>
                <w:sz w:val="22"/>
                <w:szCs w:val="22"/>
                <w:lang w:val="id-ID"/>
              </w:rPr>
            </w:pPr>
            <w:r>
              <w:rPr>
                <w:rFonts w:ascii="Arial" w:eastAsia="Cambria" w:hAnsi="Arial" w:cs="Arial"/>
                <w:sz w:val="22"/>
                <w:szCs w:val="22"/>
                <w:lang w:val="id-ID"/>
              </w:rPr>
              <w:t>Berbagi</w:t>
            </w:r>
            <w:r w:rsidRPr="006D0DE8">
              <w:rPr>
                <w:rFonts w:ascii="Arial" w:eastAsia="Cambria" w:hAnsi="Arial" w:cs="Arial"/>
                <w:sz w:val="22"/>
                <w:szCs w:val="22"/>
                <w:lang w:val="id-ID"/>
              </w:rPr>
              <w:t xml:space="preserve"> Teori Kita membantu siswa untuk berbagi gagasan mereka sendiri, mendengarkan gagasan siswa lain, dan menyatukan apa yang mereka pelajari. </w:t>
            </w:r>
          </w:p>
        </w:tc>
      </w:tr>
      <w:tr w:rsidR="00342386" w:rsidRPr="00557D96" w14:paraId="0DA3EDDC" w14:textId="77777777" w:rsidTr="00CD7A14">
        <w:tc>
          <w:tcPr>
            <w:tcW w:w="14315" w:type="dxa"/>
            <w:gridSpan w:val="4"/>
          </w:tcPr>
          <w:p w14:paraId="7AB21E9D" w14:textId="77777777" w:rsidR="00342386" w:rsidRPr="005551E5" w:rsidRDefault="00342386" w:rsidP="00CD7A14">
            <w:pPr>
              <w:rPr>
                <w:rFonts w:ascii="Arial" w:eastAsia="Times New Roman" w:hAnsi="Arial" w:cs="Arial"/>
                <w:sz w:val="22"/>
                <w:szCs w:val="22"/>
                <w:lang w:val="id-ID"/>
              </w:rPr>
            </w:pPr>
            <w:r w:rsidRPr="006D0DE8">
              <w:rPr>
                <w:rFonts w:ascii="Arial" w:eastAsia="Cambria" w:hAnsi="Arial" w:cs="Arial"/>
                <w:b/>
                <w:bCs/>
                <w:sz w:val="22"/>
                <w:szCs w:val="22"/>
                <w:lang w:val="id-ID"/>
              </w:rPr>
              <w:t>Penilaian</w:t>
            </w:r>
          </w:p>
          <w:p w14:paraId="1E4D684B" w14:textId="77777777" w:rsidR="00342386" w:rsidRPr="005551E5" w:rsidRDefault="00342386" w:rsidP="00CD7A14">
            <w:pPr>
              <w:rPr>
                <w:rFonts w:ascii="Arial" w:hAnsi="Arial" w:cs="Arial"/>
                <w:sz w:val="22"/>
                <w:szCs w:val="22"/>
                <w:lang w:val="id-ID"/>
              </w:rPr>
            </w:pPr>
            <w:r w:rsidRPr="006D0DE8">
              <w:rPr>
                <w:rFonts w:ascii="Arial" w:eastAsia="Times New Roman" w:hAnsi="Arial" w:cs="Arial"/>
                <w:sz w:val="22"/>
                <w:szCs w:val="22"/>
                <w:lang w:val="id-ID"/>
              </w:rPr>
              <w:t xml:space="preserve">Guru dapat menilai apakah siswa telah memenuhi tujuan pelajaran dengan mempertimbangkan tanggapan mereka untuk latihan Lembar Kerja 2 dan dengan mendengarkan presentasi mereka dan melihat jawaban yang mereka tulis pada Lembar Kerja 3. </w:t>
            </w:r>
          </w:p>
          <w:p w14:paraId="1AA6D772" w14:textId="77777777" w:rsidR="00342386" w:rsidRPr="005551E5" w:rsidRDefault="00342386" w:rsidP="00CD7A14">
            <w:pPr>
              <w:rPr>
                <w:rFonts w:ascii="Arial" w:hAnsi="Arial" w:cs="Arial"/>
                <w:sz w:val="22"/>
                <w:szCs w:val="22"/>
                <w:lang w:val="id-ID"/>
              </w:rPr>
            </w:pPr>
          </w:p>
        </w:tc>
      </w:tr>
    </w:tbl>
    <w:p w14:paraId="64E8C24C" w14:textId="77777777" w:rsidR="00342386" w:rsidRPr="005551E5" w:rsidRDefault="00342386" w:rsidP="00342386">
      <w:pPr>
        <w:rPr>
          <w:rFonts w:ascii="Arial" w:hAnsi="Arial" w:cs="Arial"/>
          <w:sz w:val="22"/>
          <w:szCs w:val="22"/>
          <w:lang w:val="id-ID"/>
        </w:rPr>
        <w:sectPr w:rsidR="00342386" w:rsidRPr="005551E5" w:rsidSect="00CD7A14">
          <w:pgSz w:w="16840" w:h="11900" w:orient="landscape"/>
          <w:pgMar w:top="1418" w:right="1134" w:bottom="1134" w:left="1418" w:header="709" w:footer="709" w:gutter="0"/>
          <w:cols w:space="708"/>
          <w:docGrid w:linePitch="400"/>
        </w:sectPr>
      </w:pPr>
    </w:p>
    <w:p w14:paraId="0269E66A" w14:textId="77777777" w:rsidR="00342386" w:rsidRDefault="00342386" w:rsidP="00EF592C">
      <w:pPr>
        <w:rPr>
          <w:rFonts w:ascii="Arial" w:hAnsi="Arial" w:cs="Arial"/>
          <w:b/>
          <w:sz w:val="32"/>
          <w:szCs w:val="32"/>
        </w:rPr>
      </w:pPr>
      <w:r>
        <w:rPr>
          <w:rFonts w:ascii="Arial" w:hAnsi="Arial" w:cs="Arial"/>
          <w:b/>
          <w:sz w:val="32"/>
          <w:szCs w:val="32"/>
          <w:lang w:val="id-ID"/>
        </w:rPr>
        <w:t>Catatan Guru, Sumber dan Lembar Kerja</w:t>
      </w:r>
    </w:p>
    <w:p w14:paraId="03E9DF3C" w14:textId="26C31A08" w:rsidR="00342386" w:rsidRDefault="00342386" w:rsidP="00342386"/>
    <w:tbl>
      <w:tblPr>
        <w:tblStyle w:val="TableGrid"/>
        <w:tblW w:w="0" w:type="auto"/>
        <w:tblLook w:val="04A0" w:firstRow="1" w:lastRow="0" w:firstColumn="1" w:lastColumn="0" w:noHBand="0" w:noVBand="1"/>
      </w:tblPr>
      <w:tblGrid>
        <w:gridCol w:w="9010"/>
      </w:tblGrid>
      <w:tr w:rsidR="00342386" w14:paraId="44FAF033" w14:textId="77777777" w:rsidTr="00CD7A14">
        <w:tc>
          <w:tcPr>
            <w:tcW w:w="9071" w:type="dxa"/>
          </w:tcPr>
          <w:p w14:paraId="3E25A36A" w14:textId="77777777" w:rsidR="00342386" w:rsidRPr="00805E00" w:rsidRDefault="00342386" w:rsidP="00CD7A14">
            <w:pPr>
              <w:rPr>
                <w:rFonts w:ascii="Arial" w:hAnsi="Arial" w:cs="Arial"/>
                <w:b/>
                <w:sz w:val="22"/>
                <w:szCs w:val="22"/>
                <w:lang w:val="fr-FR"/>
              </w:rPr>
            </w:pPr>
            <w:r w:rsidRPr="00805E00">
              <w:rPr>
                <w:rFonts w:ascii="Arial" w:hAnsi="Arial" w:cs="Arial"/>
                <w:b/>
                <w:sz w:val="22"/>
                <w:szCs w:val="22"/>
                <w:lang w:val="id-ID"/>
              </w:rPr>
              <w:t xml:space="preserve">Catatan Guru </w:t>
            </w:r>
          </w:p>
        </w:tc>
      </w:tr>
      <w:tr w:rsidR="00342386" w:rsidRPr="00557D96" w14:paraId="5B14D059" w14:textId="77777777" w:rsidTr="00CD7A14">
        <w:trPr>
          <w:trHeight w:val="4840"/>
        </w:trPr>
        <w:tc>
          <w:tcPr>
            <w:tcW w:w="9071" w:type="dxa"/>
          </w:tcPr>
          <w:p w14:paraId="69DDB46F" w14:textId="77777777" w:rsidR="00342386" w:rsidRPr="005551E5" w:rsidRDefault="00342386" w:rsidP="00342386">
            <w:pPr>
              <w:pStyle w:val="ListParagraph"/>
              <w:numPr>
                <w:ilvl w:val="0"/>
                <w:numId w:val="46"/>
              </w:numPr>
              <w:ind w:left="313"/>
              <w:rPr>
                <w:rFonts w:ascii="Arial" w:hAnsi="Arial" w:cs="Arial"/>
                <w:sz w:val="22"/>
                <w:szCs w:val="22"/>
                <w:lang w:val="id-ID"/>
              </w:rPr>
            </w:pPr>
            <w:r w:rsidRPr="00E44245">
              <w:rPr>
                <w:rFonts w:ascii="Arial" w:eastAsia="Times New Roman" w:hAnsi="Arial" w:cs="Arial"/>
                <w:sz w:val="22"/>
                <w:szCs w:val="22"/>
                <w:lang w:val="id-ID"/>
              </w:rPr>
              <w:t xml:space="preserve">Pada zaman dahulu, negara-negara tidak memiliki perbatasan yang tetap seperti saat ini. Justru sebaliknya, ada banyak kerajaan yang perbatasannya berubah dari waktu ke waktu, dan ada kota-kota mandiri yang lebih kecil.  </w:t>
            </w:r>
          </w:p>
          <w:p w14:paraId="795FF357" w14:textId="77777777" w:rsidR="00342386" w:rsidRPr="00E44245" w:rsidRDefault="00342386" w:rsidP="00342386">
            <w:pPr>
              <w:pStyle w:val="ListParagraph"/>
              <w:numPr>
                <w:ilvl w:val="0"/>
                <w:numId w:val="46"/>
              </w:numPr>
              <w:ind w:left="313"/>
              <w:rPr>
                <w:rFonts w:ascii="Arial" w:hAnsi="Arial" w:cs="Arial"/>
                <w:sz w:val="22"/>
                <w:szCs w:val="22"/>
              </w:rPr>
            </w:pPr>
            <w:r>
              <w:rPr>
                <w:rFonts w:ascii="Arial" w:eastAsia="Times New Roman" w:hAnsi="Arial" w:cs="Arial"/>
                <w:sz w:val="22"/>
                <w:szCs w:val="22"/>
                <w:lang w:val="id-ID"/>
              </w:rPr>
              <w:t xml:space="preserve">Tunjukkan Sumber 6 pada siswa: Peta 1 dan Sumber 7: Peta 2. </w:t>
            </w:r>
          </w:p>
          <w:p w14:paraId="71075BD2" w14:textId="77777777" w:rsidR="00342386" w:rsidRPr="005551E5" w:rsidRDefault="00342386" w:rsidP="00342386">
            <w:pPr>
              <w:pStyle w:val="ListParagraph"/>
              <w:numPr>
                <w:ilvl w:val="0"/>
                <w:numId w:val="46"/>
              </w:numPr>
              <w:ind w:left="313"/>
              <w:rPr>
                <w:rFonts w:ascii="Arial" w:hAnsi="Arial" w:cs="Arial"/>
                <w:sz w:val="22"/>
                <w:szCs w:val="22"/>
                <w:lang w:val="fr-FR"/>
              </w:rPr>
            </w:pPr>
            <w:r w:rsidRPr="00E44245">
              <w:rPr>
                <w:rFonts w:ascii="Arial" w:eastAsia="Times New Roman" w:hAnsi="Arial" w:cs="Arial"/>
                <w:sz w:val="22"/>
                <w:szCs w:val="22"/>
                <w:lang w:val="id-ID"/>
              </w:rPr>
              <w:t>Peta ini menggambarkan dua gagasan yang berbeda tentang sejarah;</w:t>
            </w:r>
          </w:p>
          <w:p w14:paraId="425A7403" w14:textId="77777777" w:rsidR="00342386" w:rsidRPr="005551E5" w:rsidRDefault="00342386" w:rsidP="00CD7A14">
            <w:pPr>
              <w:pStyle w:val="ListParagraph"/>
              <w:ind w:left="313"/>
              <w:rPr>
                <w:rFonts w:ascii="Arial" w:eastAsia="Times New Roman" w:hAnsi="Arial" w:cs="Arial"/>
                <w:sz w:val="22"/>
                <w:szCs w:val="22"/>
                <w:lang w:val="fr-FR"/>
              </w:rPr>
            </w:pPr>
            <w:r>
              <w:rPr>
                <w:rFonts w:ascii="Arial" w:eastAsia="Times New Roman" w:hAnsi="Arial" w:cs="Arial"/>
                <w:sz w:val="22"/>
                <w:szCs w:val="22"/>
                <w:lang w:val="id-ID"/>
              </w:rPr>
              <w:t xml:space="preserve">Teori 1. Bahwa orang-orang di Asia Tenggara kuno mengorganisir diri mereka sendiri menjadi kota-kota kecil yang mandiri yang ada pada waktu yang berbeda-beda; dan </w:t>
            </w:r>
          </w:p>
          <w:p w14:paraId="23216026" w14:textId="77777777" w:rsidR="00342386" w:rsidRPr="005551E5" w:rsidRDefault="00342386" w:rsidP="00CD7A14">
            <w:pPr>
              <w:pStyle w:val="ListParagraph"/>
              <w:ind w:left="313"/>
              <w:rPr>
                <w:rFonts w:ascii="Arial" w:eastAsia="Times New Roman" w:hAnsi="Arial" w:cs="Arial"/>
                <w:sz w:val="22"/>
                <w:szCs w:val="22"/>
                <w:lang w:val="id-ID"/>
              </w:rPr>
            </w:pPr>
            <w:r>
              <w:rPr>
                <w:rFonts w:ascii="Arial" w:eastAsia="Times New Roman" w:hAnsi="Arial" w:cs="Arial"/>
                <w:sz w:val="22"/>
                <w:szCs w:val="22"/>
                <w:lang w:val="id-ID"/>
              </w:rPr>
              <w:t xml:space="preserve">Teori 2. Bahwa mereka mengatur diri mereka sendiri menjadi kerajaan besar yang terdiri dari banyak kota yang bertahan selama ribuan tahun. Seberapa kuat kerajaan ini, atau seberapa besar kekuatan yang mereka miliki, tergantung pada: seberapa banyak senjata yang mereka miliki, seberapa besar jaringan para pengikut mereka, jumlah uang yang mereka miliki, dan jumlah orang dalam tenaga kerja dan militer. </w:t>
            </w:r>
          </w:p>
          <w:p w14:paraId="5272491A" w14:textId="77777777" w:rsidR="00342386" w:rsidRPr="005551E5" w:rsidRDefault="00342386" w:rsidP="00342386">
            <w:pPr>
              <w:pStyle w:val="ListParagraph"/>
              <w:numPr>
                <w:ilvl w:val="0"/>
                <w:numId w:val="46"/>
              </w:numPr>
              <w:ind w:left="313"/>
              <w:rPr>
                <w:rFonts w:ascii="Arial" w:hAnsi="Arial" w:cs="Arial"/>
                <w:sz w:val="22"/>
                <w:szCs w:val="22"/>
                <w:lang w:val="id-ID"/>
              </w:rPr>
            </w:pPr>
            <w:r>
              <w:rPr>
                <w:rFonts w:ascii="Arial" w:eastAsia="Times New Roman" w:hAnsi="Arial" w:cs="Arial"/>
                <w:sz w:val="22"/>
                <w:szCs w:val="22"/>
                <w:lang w:val="id-ID"/>
              </w:rPr>
              <w:t xml:space="preserve">Banyak sejarawan percaya bahwa rakyat Pyu membentuk Kerajaan paling awal di wilayah yang sekarang menjadi Myanmar. Terdapat reruntuhan kota yang bisa kita lihat saat ini. Arkeolog percaya kota-kota ini dibangun antara abad pertama dan abad kesembilan SM. </w:t>
            </w:r>
          </w:p>
          <w:p w14:paraId="056B463D" w14:textId="77777777" w:rsidR="00342386" w:rsidRPr="005551E5" w:rsidRDefault="00342386" w:rsidP="00342386">
            <w:pPr>
              <w:pStyle w:val="ListParagraph"/>
              <w:numPr>
                <w:ilvl w:val="0"/>
                <w:numId w:val="46"/>
              </w:numPr>
              <w:ind w:left="313"/>
              <w:rPr>
                <w:rFonts w:ascii="Arial" w:hAnsi="Arial" w:cs="Arial"/>
                <w:sz w:val="22"/>
                <w:szCs w:val="22"/>
                <w:lang w:val="id-ID"/>
              </w:rPr>
            </w:pPr>
            <w:r w:rsidRPr="00E44245">
              <w:rPr>
                <w:rFonts w:ascii="Arial" w:eastAsia="Times New Roman" w:hAnsi="Arial" w:cs="Arial"/>
                <w:sz w:val="22"/>
                <w:szCs w:val="22"/>
                <w:lang w:val="id-ID"/>
              </w:rPr>
              <w:t xml:space="preserve">Tapi sejarawan tidak sepakat tentang seberapa besar Kerajaan Pyu, dan berapa lama ia bertahan. Tidak jelas apakah semua kota yang ditemukan arkeolog adalah bagian dari satu kerajaan yang bertahan lama (Teori 2), atau apakah mereka dulu merupakan kota-kota kecil yang mandiri yang kebetulan memiliki kesamaan beberapa karakteristik (Teori 1). </w:t>
            </w:r>
          </w:p>
          <w:p w14:paraId="7F7232D3" w14:textId="77777777" w:rsidR="00342386" w:rsidRPr="005551E5" w:rsidRDefault="00342386" w:rsidP="00342386">
            <w:pPr>
              <w:pStyle w:val="ListParagraph"/>
              <w:numPr>
                <w:ilvl w:val="0"/>
                <w:numId w:val="46"/>
              </w:numPr>
              <w:ind w:left="313"/>
              <w:rPr>
                <w:rFonts w:ascii="Arial" w:hAnsi="Arial" w:cs="Arial"/>
                <w:sz w:val="22"/>
                <w:szCs w:val="22"/>
                <w:lang w:val="id-ID"/>
              </w:rPr>
            </w:pPr>
            <w:r w:rsidRPr="00E44245">
              <w:rPr>
                <w:rFonts w:ascii="Arial" w:eastAsia="Times New Roman" w:hAnsi="Arial" w:cs="Arial"/>
                <w:sz w:val="22"/>
                <w:szCs w:val="22"/>
                <w:lang w:val="id-ID"/>
              </w:rPr>
              <w:t xml:space="preserve">Hari ini, Anda akan bekerja dengan kelompok Anda untuk mempertimbangkan beberapa sumber yang memberikan bukti bagi teori-teori ini, dan Anda akan membuat kesimpulan Anda sendiri.  </w:t>
            </w:r>
          </w:p>
        </w:tc>
      </w:tr>
    </w:tbl>
    <w:p w14:paraId="4889BE5F" w14:textId="1857ABF1" w:rsidR="00EF592C" w:rsidRPr="005551E5" w:rsidRDefault="00EF592C" w:rsidP="00342386">
      <w:pPr>
        <w:rPr>
          <w:lang w:val="id-ID"/>
        </w:rPr>
      </w:pPr>
    </w:p>
    <w:p w14:paraId="766BEA1B" w14:textId="77777777" w:rsidR="00EF592C" w:rsidRPr="005551E5" w:rsidRDefault="00EF592C">
      <w:pPr>
        <w:rPr>
          <w:lang w:val="id-ID"/>
        </w:rPr>
      </w:pPr>
      <w:r w:rsidRPr="005551E5">
        <w:rPr>
          <w:lang w:val="id-ID"/>
        </w:rPr>
        <w:br w:type="page"/>
      </w:r>
    </w:p>
    <w:p w14:paraId="61DDE2EE" w14:textId="77777777" w:rsidR="00342386" w:rsidRPr="005551E5" w:rsidRDefault="00342386" w:rsidP="00342386">
      <w:pPr>
        <w:rPr>
          <w:lang w:val="id-ID"/>
        </w:rPr>
      </w:pPr>
    </w:p>
    <w:tbl>
      <w:tblPr>
        <w:tblStyle w:val="GridTable1Light-Accent12"/>
        <w:tblW w:w="0" w:type="auto"/>
        <w:tblLook w:val="04A0" w:firstRow="1" w:lastRow="0" w:firstColumn="1" w:lastColumn="0" w:noHBand="0" w:noVBand="1"/>
      </w:tblPr>
      <w:tblGrid>
        <w:gridCol w:w="9010"/>
      </w:tblGrid>
      <w:tr w:rsidR="00342386" w14:paraId="6316FE0B"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7592CC2" w14:textId="77777777" w:rsidR="00342386" w:rsidRPr="003B19F0" w:rsidRDefault="00342386" w:rsidP="00CD7A14">
            <w:pPr>
              <w:rPr>
                <w:rFonts w:ascii="Arial" w:hAnsi="Arial" w:cs="Arial"/>
                <w:sz w:val="22"/>
                <w:szCs w:val="22"/>
              </w:rPr>
            </w:pPr>
            <w:r w:rsidRPr="003B19F0">
              <w:rPr>
                <w:rFonts w:ascii="Arial" w:eastAsia="Times New Roman" w:hAnsi="Arial" w:cs="Arial"/>
                <w:sz w:val="22"/>
                <w:szCs w:val="22"/>
                <w:lang w:val="id-ID"/>
              </w:rPr>
              <w:t xml:space="preserve">Sumber 1: Lukisan tempat abu jenazah dari Beikthano </w:t>
            </w:r>
          </w:p>
        </w:tc>
      </w:tr>
      <w:tr w:rsidR="00342386" w14:paraId="0A5488D7"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41CD799" w14:textId="77777777" w:rsidR="00342386" w:rsidRDefault="00342386" w:rsidP="00CD7A14">
            <w:pPr>
              <w:tabs>
                <w:tab w:val="left" w:pos="920"/>
              </w:tabs>
              <w:rPr>
                <w:rFonts w:ascii="Arial" w:hAnsi="Arial" w:cs="Arial"/>
                <w:sz w:val="22"/>
                <w:szCs w:val="22"/>
              </w:rPr>
            </w:pPr>
            <w:r w:rsidRPr="00E44245">
              <w:rPr>
                <w:rFonts w:ascii="Arial" w:hAnsi="Arial" w:cs="Arial"/>
                <w:sz w:val="22"/>
                <w:szCs w:val="22"/>
                <w:lang w:bidi="th-TH"/>
              </w:rPr>
              <w:drawing>
                <wp:anchor distT="0" distB="0" distL="114300" distR="114300" simplePos="0" relativeHeight="251673600" behindDoc="1" locked="0" layoutInCell="1" allowOverlap="1" wp14:anchorId="691F8A6F" wp14:editId="7A0EB6D0">
                  <wp:simplePos x="0" y="0"/>
                  <wp:positionH relativeFrom="column">
                    <wp:posOffset>1532890</wp:posOffset>
                  </wp:positionH>
                  <wp:positionV relativeFrom="paragraph">
                    <wp:posOffset>325755</wp:posOffset>
                  </wp:positionV>
                  <wp:extent cx="2609850" cy="3343275"/>
                  <wp:effectExtent l="0" t="0" r="0" b="9525"/>
                  <wp:wrapTopAndBottom/>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b="4723"/>
                          <a:stretch>
                            <a:fillRect/>
                          </a:stretch>
                        </pic:blipFill>
                        <pic:spPr bwMode="auto">
                          <a:xfrm>
                            <a:off x="0" y="0"/>
                            <a:ext cx="2609850" cy="33432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44245">
              <w:rPr>
                <w:rFonts w:ascii="Arial" w:hAnsi="Arial" w:cs="Arial"/>
                <w:b w:val="0"/>
                <w:sz w:val="22"/>
                <w:szCs w:val="22"/>
                <w:lang w:val="id-ID"/>
              </w:rPr>
              <w:t>.</w:t>
            </w:r>
          </w:p>
          <w:p w14:paraId="6187B5C3" w14:textId="77777777" w:rsidR="00342386" w:rsidRDefault="00342386" w:rsidP="00CD7A14">
            <w:pPr>
              <w:tabs>
                <w:tab w:val="left" w:pos="920"/>
              </w:tabs>
              <w:rPr>
                <w:rFonts w:ascii="Arial" w:hAnsi="Arial" w:cs="Arial"/>
                <w:sz w:val="22"/>
                <w:szCs w:val="22"/>
              </w:rPr>
            </w:pPr>
          </w:p>
          <w:p w14:paraId="2E54E7FC" w14:textId="77777777" w:rsidR="00342386" w:rsidRPr="00E44245" w:rsidRDefault="00342386" w:rsidP="00CD7A14">
            <w:pPr>
              <w:tabs>
                <w:tab w:val="left" w:pos="920"/>
              </w:tabs>
              <w:rPr>
                <w:rFonts w:ascii="Arial" w:hAnsi="Arial" w:cs="Arial"/>
                <w:sz w:val="22"/>
                <w:szCs w:val="22"/>
              </w:rPr>
            </w:pPr>
            <w:r w:rsidRPr="00A015DD">
              <w:rPr>
                <w:rFonts w:ascii="Arial" w:hAnsi="Arial" w:cs="Arial"/>
                <w:i/>
                <w:sz w:val="18"/>
                <w:szCs w:val="22"/>
                <w:lang w:val="id-ID"/>
              </w:rPr>
              <w:t>Sumber</w:t>
            </w:r>
            <w:r w:rsidRPr="00A015DD">
              <w:rPr>
                <w:rFonts w:ascii="Arial" w:hAnsi="Arial" w:cs="Arial"/>
                <w:sz w:val="18"/>
                <w:szCs w:val="22"/>
                <w:lang w:val="id-ID"/>
              </w:rPr>
              <w:t xml:space="preserve">: Aung Thaw. 1968. </w:t>
            </w:r>
            <w:r w:rsidRPr="004568BE">
              <w:rPr>
                <w:rFonts w:ascii="Arial" w:hAnsi="Arial" w:cs="Arial"/>
                <w:i/>
                <w:sz w:val="18"/>
                <w:szCs w:val="22"/>
                <w:lang w:val="id-ID"/>
              </w:rPr>
              <w:t>Report on the excavations at Beikthano</w:t>
            </w:r>
            <w:r w:rsidRPr="00A015DD">
              <w:rPr>
                <w:rFonts w:ascii="Arial" w:hAnsi="Arial" w:cs="Arial"/>
                <w:sz w:val="18"/>
                <w:szCs w:val="22"/>
                <w:lang w:val="id-ID"/>
              </w:rPr>
              <w:t>. Rangoon: Ministry of Union Culture.</w:t>
            </w:r>
          </w:p>
        </w:tc>
      </w:tr>
    </w:tbl>
    <w:p w14:paraId="68124EDC" w14:textId="77777777" w:rsidR="00342386" w:rsidRDefault="00342386" w:rsidP="00342386">
      <w:pPr>
        <w:rPr>
          <w:b/>
          <w:bCs/>
        </w:rPr>
      </w:pPr>
      <w:r>
        <w:rPr>
          <w:b/>
          <w:bCs/>
        </w:rPr>
        <w:br w:type="page"/>
      </w:r>
    </w:p>
    <w:tbl>
      <w:tblPr>
        <w:tblStyle w:val="GridTable1Light-Accent12"/>
        <w:tblW w:w="0" w:type="auto"/>
        <w:tblLook w:val="04A0" w:firstRow="1" w:lastRow="0" w:firstColumn="1" w:lastColumn="0" w:noHBand="0" w:noVBand="1"/>
      </w:tblPr>
      <w:tblGrid>
        <w:gridCol w:w="9010"/>
      </w:tblGrid>
      <w:tr w:rsidR="00342386" w14:paraId="35C41EC0"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16834F3" w14:textId="77777777" w:rsidR="00342386" w:rsidRPr="003B19F0" w:rsidRDefault="00342386" w:rsidP="00CD7A14">
            <w:pPr>
              <w:rPr>
                <w:rFonts w:ascii="Arial" w:hAnsi="Arial" w:cs="Arial"/>
                <w:sz w:val="22"/>
                <w:szCs w:val="22"/>
              </w:rPr>
            </w:pPr>
            <w:r w:rsidRPr="003B19F0">
              <w:rPr>
                <w:rFonts w:ascii="Arial" w:eastAsia="Times New Roman" w:hAnsi="Arial" w:cs="Arial"/>
                <w:sz w:val="22"/>
                <w:szCs w:val="22"/>
                <w:lang w:val="id-ID"/>
              </w:rPr>
              <w:t xml:space="preserve">Sumber 2: Lukisan tempat abu jenazah dari Sriksetra </w:t>
            </w:r>
          </w:p>
        </w:tc>
      </w:tr>
      <w:tr w:rsidR="00342386" w14:paraId="0A767E19"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3FDC88BD" w14:textId="77777777" w:rsidR="00342386" w:rsidRPr="00BE6F1F" w:rsidRDefault="00342386" w:rsidP="00CD7A14">
            <w:pPr>
              <w:rPr>
                <w:rFonts w:ascii="Arial" w:eastAsia="Times New Roman" w:hAnsi="Arial" w:cs="Arial"/>
                <w:sz w:val="22"/>
                <w:szCs w:val="22"/>
              </w:rPr>
            </w:pPr>
            <w:r>
              <w:rPr>
                <w:rFonts w:ascii="Arial" w:hAnsi="Arial" w:cs="Arial"/>
                <w:sz w:val="22"/>
                <w:szCs w:val="22"/>
                <w:lang w:bidi="th-TH"/>
              </w:rPr>
              <w:drawing>
                <wp:anchor distT="0" distB="0" distL="114300" distR="114300" simplePos="0" relativeHeight="251671552" behindDoc="0" locked="0" layoutInCell="1" allowOverlap="1" wp14:anchorId="21884F63" wp14:editId="055A4C54">
                  <wp:simplePos x="0" y="0"/>
                  <wp:positionH relativeFrom="column">
                    <wp:posOffset>13970</wp:posOffset>
                  </wp:positionH>
                  <wp:positionV relativeFrom="paragraph">
                    <wp:posOffset>249555</wp:posOffset>
                  </wp:positionV>
                  <wp:extent cx="5610225" cy="3524250"/>
                  <wp:effectExtent l="0" t="0" r="9525"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rce 2_2.jpg"/>
                          <pic:cNvPicPr/>
                        </pic:nvPicPr>
                        <pic:blipFill rotWithShape="1">
                          <a:blip r:embed="rId9">
                            <a:extLst>
                              <a:ext uri="{28A0092B-C50C-407E-A947-70E740481C1C}">
                                <a14:useLocalDpi xmlns:a14="http://schemas.microsoft.com/office/drawing/2010/main" val="0"/>
                              </a:ext>
                            </a:extLst>
                          </a:blip>
                          <a:srcRect l="5799" t="5993" r="2285" b="8405"/>
                          <a:stretch>
                            <a:fillRect/>
                          </a:stretch>
                        </pic:blipFill>
                        <pic:spPr bwMode="auto">
                          <a:xfrm>
                            <a:off x="0" y="0"/>
                            <a:ext cx="5610225" cy="3524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E44245">
              <w:rPr>
                <w:rFonts w:ascii="Arial" w:eastAsia="Times New Roman" w:hAnsi="Arial" w:cs="Arial"/>
                <w:b w:val="0"/>
                <w:sz w:val="22"/>
                <w:szCs w:val="22"/>
              </w:rPr>
              <w:t xml:space="preserve"> </w:t>
            </w:r>
          </w:p>
        </w:tc>
      </w:tr>
      <w:tr w:rsidR="00342386" w14:paraId="17D3F811" w14:textId="77777777" w:rsidTr="00CD7A14">
        <w:trPr>
          <w:trHeight w:val="251"/>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ED04AD6" w14:textId="77777777" w:rsidR="00342386" w:rsidRPr="00916F21" w:rsidRDefault="00342386" w:rsidP="00CD7A14">
            <w:pPr>
              <w:rPr>
                <w:rFonts w:ascii="Arial" w:hAnsi="Arial" w:cs="Arial"/>
                <w:sz w:val="22"/>
                <w:szCs w:val="22"/>
              </w:rPr>
            </w:pPr>
            <w:r w:rsidRPr="00A015DD">
              <w:rPr>
                <w:rFonts w:ascii="Arial" w:hAnsi="Arial" w:cs="Arial"/>
                <w:i/>
                <w:sz w:val="18"/>
                <w:szCs w:val="22"/>
                <w:lang w:val="id-ID"/>
              </w:rPr>
              <w:t>Sumber:</w:t>
            </w:r>
            <w:r w:rsidRPr="00A015DD">
              <w:rPr>
                <w:rFonts w:ascii="Arial" w:hAnsi="Arial" w:cs="Arial"/>
                <w:b w:val="0"/>
                <w:sz w:val="18"/>
                <w:szCs w:val="22"/>
                <w:lang w:val="id-ID"/>
              </w:rPr>
              <w:t xml:space="preserve"> © UNESCO. 2016</w:t>
            </w:r>
          </w:p>
        </w:tc>
      </w:tr>
    </w:tbl>
    <w:p w14:paraId="39E075A0" w14:textId="1F098397" w:rsidR="00EF592C" w:rsidRDefault="00EF592C" w:rsidP="00342386">
      <w:pPr>
        <w:rPr>
          <w:b/>
          <w:bCs/>
        </w:rPr>
      </w:pPr>
    </w:p>
    <w:p w14:paraId="4B0A0927" w14:textId="77777777" w:rsidR="00EF592C" w:rsidRDefault="00EF592C">
      <w:pPr>
        <w:rPr>
          <w:b/>
          <w:bCs/>
        </w:rPr>
      </w:pPr>
      <w:r>
        <w:rPr>
          <w:b/>
          <w:bCs/>
        </w:rPr>
        <w:br w:type="page"/>
      </w:r>
    </w:p>
    <w:p w14:paraId="31478015" w14:textId="77777777" w:rsidR="00342386" w:rsidRDefault="00342386" w:rsidP="00342386">
      <w:pPr>
        <w:rPr>
          <w:b/>
          <w:bCs/>
        </w:rPr>
      </w:pPr>
    </w:p>
    <w:tbl>
      <w:tblPr>
        <w:tblStyle w:val="GridTable1Light-Accent12"/>
        <w:tblW w:w="0" w:type="auto"/>
        <w:tblLook w:val="04A0" w:firstRow="1" w:lastRow="0" w:firstColumn="1" w:lastColumn="0" w:noHBand="0" w:noVBand="1"/>
      </w:tblPr>
      <w:tblGrid>
        <w:gridCol w:w="9010"/>
      </w:tblGrid>
      <w:tr w:rsidR="00342386" w14:paraId="5E4E1E42"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30D3F9B" w14:textId="77777777" w:rsidR="00342386" w:rsidRPr="003B19F0" w:rsidRDefault="00342386" w:rsidP="00CD7A14">
            <w:pPr>
              <w:rPr>
                <w:rFonts w:ascii="Arial" w:hAnsi="Arial" w:cs="Arial"/>
                <w:sz w:val="22"/>
                <w:szCs w:val="22"/>
              </w:rPr>
            </w:pPr>
            <w:r w:rsidRPr="003B19F0">
              <w:rPr>
                <w:rFonts w:ascii="Arial" w:eastAsia="Times New Roman" w:hAnsi="Arial" w:cs="Arial"/>
                <w:sz w:val="22"/>
                <w:szCs w:val="22"/>
                <w:lang w:val="id-ID"/>
              </w:rPr>
              <w:t xml:space="preserve">Sumber 3: Penjelasan berbahasa Cina tentang abad kelima </w:t>
            </w:r>
          </w:p>
        </w:tc>
      </w:tr>
      <w:tr w:rsidR="00342386" w14:paraId="0AEE5A16" w14:textId="77777777" w:rsidTr="00CD7A14">
        <w:trPr>
          <w:trHeight w:val="1643"/>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5EBBB0A" w14:textId="77777777" w:rsidR="00342386" w:rsidRDefault="00342386" w:rsidP="00CD7A14">
            <w:pPr>
              <w:rPr>
                <w:rFonts w:ascii="Arial" w:eastAsia="Cambria" w:hAnsi="Arial" w:cs="Arial"/>
                <w:sz w:val="22"/>
                <w:szCs w:val="22"/>
              </w:rPr>
            </w:pPr>
            <w:r w:rsidRPr="00E44245">
              <w:rPr>
                <w:rFonts w:ascii="Arial" w:hAnsi="Arial" w:cs="Arial"/>
                <w:b w:val="0"/>
                <w:sz w:val="22"/>
                <w:szCs w:val="22"/>
                <w:lang w:val="id-ID"/>
              </w:rPr>
              <w:t xml:space="preserve">Sejarawan Gordon Luce, dalam penafsirannya tentang teks Cina dari abad kelima, percaya bahwa masyarakat Pyu terorganisir sebagai kerajaan besar seluas area berwarna merah di Sumber 7: Peta 2. </w:t>
            </w:r>
          </w:p>
          <w:p w14:paraId="6F737281" w14:textId="77777777" w:rsidR="00342386" w:rsidRDefault="00342386" w:rsidP="00CD7A14">
            <w:pPr>
              <w:rPr>
                <w:rFonts w:ascii="Arial" w:eastAsia="Cambria" w:hAnsi="Arial" w:cs="Arial"/>
                <w:sz w:val="22"/>
                <w:szCs w:val="22"/>
              </w:rPr>
            </w:pPr>
          </w:p>
          <w:p w14:paraId="3AFCB314" w14:textId="77777777" w:rsidR="00342386" w:rsidRPr="005551E5" w:rsidRDefault="00342386" w:rsidP="00CD7A14">
            <w:pPr>
              <w:rPr>
                <w:rFonts w:ascii="Arial" w:eastAsia="Times New Roman" w:hAnsi="Arial" w:cs="Arial"/>
                <w:sz w:val="22"/>
                <w:szCs w:val="22"/>
                <w:lang w:val="id-ID"/>
              </w:rPr>
            </w:pPr>
            <w:r w:rsidRPr="00E44245">
              <w:rPr>
                <w:rFonts w:ascii="Arial" w:eastAsia="Times New Roman" w:hAnsi="Arial" w:cs="Arial"/>
                <w:b w:val="0"/>
                <w:sz w:val="22"/>
                <w:szCs w:val="22"/>
                <w:lang w:val="id-ID"/>
              </w:rPr>
              <w:t>"Di luar mereka, 3000</w:t>
            </w:r>
            <w:r w:rsidRPr="00E44245">
              <w:rPr>
                <w:rFonts w:ascii="Arial" w:eastAsia="Times New Roman" w:hAnsi="Arial" w:cs="Arial"/>
                <w:b w:val="0"/>
                <w:i/>
                <w:iCs/>
                <w:sz w:val="22"/>
                <w:szCs w:val="22"/>
                <w:lang w:val="id-ID"/>
              </w:rPr>
              <w:t xml:space="preserve">li* </w:t>
            </w:r>
            <w:r w:rsidRPr="00E44245">
              <w:rPr>
                <w:rFonts w:ascii="Arial" w:eastAsia="Times New Roman" w:hAnsi="Arial" w:cs="Arial"/>
                <w:b w:val="0"/>
                <w:sz w:val="22"/>
                <w:szCs w:val="22"/>
                <w:lang w:val="id-ID"/>
              </w:rPr>
              <w:t xml:space="preserve">sebelah barat daya </w:t>
            </w:r>
            <w:r w:rsidRPr="00E44245">
              <w:rPr>
                <w:rFonts w:ascii="Arial" w:eastAsia="Times New Roman" w:hAnsi="Arial" w:cs="Arial"/>
                <w:b w:val="0"/>
                <w:i/>
                <w:iCs/>
                <w:sz w:val="22"/>
                <w:szCs w:val="22"/>
                <w:lang w:val="id-ID"/>
              </w:rPr>
              <w:t>Yung-ch'ang</w:t>
            </w:r>
            <w:r w:rsidRPr="00E44245">
              <w:rPr>
                <w:rFonts w:ascii="Arial" w:eastAsia="Times New Roman" w:hAnsi="Arial" w:cs="Arial"/>
                <w:b w:val="0"/>
                <w:sz w:val="22"/>
                <w:szCs w:val="22"/>
                <w:lang w:val="id-ID"/>
              </w:rPr>
              <w:t xml:space="preserve"> (suatu daerah di Cina Selatan) ada yang menyebutkan tentang masyarakat sipil, P'iao ...  Dimana pangeran dan menteri, ayah dan anak, tua dan muda, masing-masing memiliki urutan prioritas (yang berarti masyarakat itu terorganisir)". </w:t>
            </w:r>
          </w:p>
          <w:p w14:paraId="0B6ED59E" w14:textId="77777777" w:rsidR="00342386" w:rsidRPr="005551E5" w:rsidRDefault="00342386" w:rsidP="00CD7A14">
            <w:pPr>
              <w:rPr>
                <w:rFonts w:ascii="Arial" w:eastAsia="Cambria" w:hAnsi="Arial" w:cs="Arial"/>
                <w:sz w:val="22"/>
                <w:szCs w:val="22"/>
                <w:lang w:val="id-ID"/>
              </w:rPr>
            </w:pPr>
          </w:p>
          <w:p w14:paraId="3605CF96" w14:textId="77777777" w:rsidR="00342386" w:rsidRDefault="00342386" w:rsidP="00CD7A14">
            <w:pPr>
              <w:rPr>
                <w:rFonts w:ascii="Arial" w:eastAsia="Times New Roman" w:hAnsi="Arial" w:cs="Arial"/>
                <w:sz w:val="22"/>
                <w:szCs w:val="22"/>
                <w:lang w:val="en-GB"/>
              </w:rPr>
            </w:pPr>
            <w:r>
              <w:rPr>
                <w:rFonts w:ascii="Arial" w:eastAsia="Times New Roman" w:hAnsi="Arial" w:cs="Arial"/>
                <w:b w:val="0"/>
                <w:sz w:val="22"/>
                <w:szCs w:val="22"/>
                <w:lang w:val="id-ID"/>
              </w:rPr>
              <w:t xml:space="preserve">*Catatan: </w:t>
            </w:r>
            <w:r>
              <w:rPr>
                <w:rFonts w:ascii="Arial" w:eastAsia="Times New Roman" w:hAnsi="Arial" w:cs="Arial"/>
                <w:b w:val="0"/>
                <w:i/>
                <w:sz w:val="22"/>
                <w:szCs w:val="22"/>
                <w:lang w:val="id-ID"/>
              </w:rPr>
              <w:t>Li</w:t>
            </w:r>
            <w:r>
              <w:rPr>
                <w:rFonts w:ascii="Arial" w:eastAsia="Times New Roman" w:hAnsi="Arial" w:cs="Arial"/>
                <w:b w:val="0"/>
                <w:sz w:val="22"/>
                <w:szCs w:val="22"/>
                <w:lang w:val="id-ID"/>
              </w:rPr>
              <w:t xml:space="preserve"> adalah satuan dalam bahasa Cina untuk mengukur jarak. Satu </w:t>
            </w:r>
            <w:r>
              <w:rPr>
                <w:rFonts w:ascii="Arial" w:eastAsia="Times New Roman" w:hAnsi="Arial" w:cs="Arial"/>
                <w:b w:val="0"/>
                <w:i/>
                <w:sz w:val="22"/>
                <w:szCs w:val="22"/>
                <w:lang w:val="id-ID"/>
              </w:rPr>
              <w:t>li</w:t>
            </w:r>
            <w:r>
              <w:rPr>
                <w:rFonts w:ascii="Arial" w:eastAsia="Times New Roman" w:hAnsi="Arial" w:cs="Arial"/>
                <w:b w:val="0"/>
                <w:sz w:val="22"/>
                <w:szCs w:val="22"/>
                <w:lang w:val="id-ID"/>
              </w:rPr>
              <w:t xml:space="preserve"> adalah sekitar setengah kilometer.</w:t>
            </w:r>
          </w:p>
          <w:p w14:paraId="17F98862" w14:textId="77777777" w:rsidR="00342386" w:rsidRPr="0093315D" w:rsidRDefault="00342386" w:rsidP="00CD7A14">
            <w:pPr>
              <w:rPr>
                <w:rFonts w:ascii="Arial" w:eastAsia="Times New Roman" w:hAnsi="Arial" w:cs="Arial"/>
                <w:sz w:val="22"/>
                <w:szCs w:val="22"/>
                <w:lang w:val="en-GB"/>
              </w:rPr>
            </w:pPr>
          </w:p>
          <w:p w14:paraId="5AF1D7BD" w14:textId="77777777" w:rsidR="00342386" w:rsidRPr="00E44245" w:rsidRDefault="00342386" w:rsidP="00CD7A14">
            <w:pPr>
              <w:rPr>
                <w:rFonts w:ascii="Arial" w:hAnsi="Arial" w:cs="Arial"/>
                <w:sz w:val="22"/>
                <w:szCs w:val="22"/>
              </w:rPr>
            </w:pPr>
            <w:r w:rsidRPr="007E39F4">
              <w:rPr>
                <w:rFonts w:ascii="Arial" w:eastAsia="Times New Roman" w:hAnsi="Arial" w:cs="Arial"/>
                <w:i/>
                <w:sz w:val="18"/>
                <w:szCs w:val="22"/>
                <w:lang w:val="id-ID"/>
              </w:rPr>
              <w:t>Sumber</w:t>
            </w:r>
            <w:r w:rsidRPr="007E39F4">
              <w:rPr>
                <w:rFonts w:ascii="Arial" w:eastAsia="Times New Roman" w:hAnsi="Arial" w:cs="Arial"/>
                <w:b w:val="0"/>
                <w:sz w:val="18"/>
                <w:szCs w:val="22"/>
                <w:lang w:val="id-ID"/>
              </w:rPr>
              <w:t xml:space="preserve">: Luce, G.H. 1960. ‘The Ancient Pyu’. </w:t>
            </w:r>
            <w:r w:rsidRPr="007E39F4">
              <w:rPr>
                <w:rFonts w:ascii="Arial" w:eastAsia="Times New Roman" w:hAnsi="Arial" w:cs="Arial"/>
                <w:i/>
                <w:sz w:val="18"/>
                <w:szCs w:val="22"/>
                <w:lang w:val="id-ID"/>
              </w:rPr>
              <w:t xml:space="preserve">Burma Research Society Fiftieth Anniversary Publications, No. </w:t>
            </w:r>
            <w:r w:rsidRPr="007E39F4">
              <w:rPr>
                <w:rFonts w:ascii="Arial" w:eastAsia="Times New Roman" w:hAnsi="Arial" w:cs="Arial"/>
                <w:b w:val="0"/>
                <w:sz w:val="18"/>
                <w:szCs w:val="22"/>
                <w:lang w:val="id-ID"/>
              </w:rPr>
              <w:t>2, hal. 309. Rangoon:</w:t>
            </w:r>
          </w:p>
        </w:tc>
      </w:tr>
    </w:tbl>
    <w:p w14:paraId="7502AB19" w14:textId="361F4376" w:rsidR="000D423F" w:rsidRDefault="000D423F" w:rsidP="00342386">
      <w:pPr>
        <w:rPr>
          <w:b/>
          <w:bCs/>
        </w:rPr>
      </w:pPr>
    </w:p>
    <w:p w14:paraId="3C4B76F4" w14:textId="0B3E8DC7" w:rsidR="00342386" w:rsidRDefault="000D423F" w:rsidP="00342386">
      <w:pPr>
        <w:rPr>
          <w:b/>
          <w:bCs/>
        </w:rPr>
      </w:pPr>
      <w:r>
        <w:rPr>
          <w:b/>
          <w:bCs/>
        </w:rPr>
        <w:br w:type="page"/>
      </w:r>
    </w:p>
    <w:p w14:paraId="026AC543" w14:textId="77777777" w:rsidR="00342386" w:rsidRDefault="00342386" w:rsidP="00342386"/>
    <w:tbl>
      <w:tblPr>
        <w:tblStyle w:val="GridTable1Light-Accent12"/>
        <w:tblW w:w="0" w:type="auto"/>
        <w:tblLook w:val="04A0" w:firstRow="1" w:lastRow="0" w:firstColumn="1" w:lastColumn="0" w:noHBand="0" w:noVBand="1"/>
      </w:tblPr>
      <w:tblGrid>
        <w:gridCol w:w="9010"/>
      </w:tblGrid>
      <w:tr w:rsidR="00342386" w14:paraId="0774B196"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51E5376" w14:textId="77777777" w:rsidR="00342386" w:rsidRPr="003B19F0" w:rsidRDefault="00342386" w:rsidP="00CD7A14">
            <w:pPr>
              <w:rPr>
                <w:rFonts w:ascii="Arial" w:hAnsi="Arial" w:cs="Arial"/>
                <w:sz w:val="22"/>
                <w:szCs w:val="22"/>
              </w:rPr>
            </w:pPr>
            <w:r w:rsidRPr="003B19F0">
              <w:rPr>
                <w:rFonts w:ascii="Arial" w:eastAsia="Times New Roman" w:hAnsi="Arial" w:cs="Arial"/>
                <w:sz w:val="22"/>
                <w:szCs w:val="22"/>
                <w:lang w:val="id-ID"/>
              </w:rPr>
              <w:t>Sumber 4: Penjelasan berbahasa Cina tentang ibu kota Pyu abad kesembilan</w:t>
            </w:r>
          </w:p>
        </w:tc>
      </w:tr>
      <w:tr w:rsidR="00342386" w14:paraId="11AD4110" w14:textId="77777777" w:rsidTr="00CD7A14">
        <w:trPr>
          <w:trHeight w:val="1643"/>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2CD7833" w14:textId="77777777" w:rsidR="00342386" w:rsidRDefault="00342386" w:rsidP="00CD7A14">
            <w:pPr>
              <w:rPr>
                <w:rFonts w:ascii="Arial" w:hAnsi="Arial" w:cs="Arial"/>
                <w:sz w:val="22"/>
                <w:szCs w:val="22"/>
              </w:rPr>
            </w:pPr>
            <w:r w:rsidRPr="00E44245">
              <w:rPr>
                <w:rFonts w:ascii="Arial" w:hAnsi="Arial" w:cs="Arial"/>
                <w:b w:val="0"/>
                <w:sz w:val="22"/>
                <w:szCs w:val="22"/>
                <w:lang w:val="id-ID"/>
              </w:rPr>
              <w:t xml:space="preserve">Sejarawan Gordon Luce, dalam pemahamannya tentang berbagai teks Cina dari abad kedelapan dan kesembilan, percaya bahwa kerajaan Pyu berpindah dua kali selama periode ini. Ia memercayai gambaran oleh orang Cina adalah kota Pyu Sriketra (No. 1 di Source 6: Peta 1). </w:t>
            </w:r>
          </w:p>
          <w:p w14:paraId="3F88F28D" w14:textId="77777777" w:rsidR="00342386" w:rsidRDefault="00342386" w:rsidP="00CD7A14">
            <w:pPr>
              <w:rPr>
                <w:rFonts w:ascii="Arial" w:hAnsi="Arial" w:cs="Arial"/>
                <w:sz w:val="22"/>
                <w:szCs w:val="22"/>
              </w:rPr>
            </w:pPr>
          </w:p>
          <w:p w14:paraId="03CDE3A4" w14:textId="77777777" w:rsidR="00342386" w:rsidRDefault="00342386" w:rsidP="00CD7A14">
            <w:pPr>
              <w:rPr>
                <w:rFonts w:ascii="Arial" w:eastAsia="Times New Roman" w:hAnsi="Arial" w:cs="Arial"/>
                <w:sz w:val="22"/>
                <w:szCs w:val="22"/>
                <w:lang w:val="en-GB"/>
              </w:rPr>
            </w:pPr>
            <w:r>
              <w:rPr>
                <w:rFonts w:ascii="Arial" w:eastAsia="Times New Roman" w:hAnsi="Arial" w:cs="Arial"/>
                <w:b w:val="0"/>
                <w:sz w:val="22"/>
                <w:szCs w:val="22"/>
                <w:lang w:val="id-ID"/>
              </w:rPr>
              <w:t>"[Pyu] terdiri dari 18 kerajaan yang bergantung [dan] 298 suku di mana 32 di antaranya penting.”</w:t>
            </w:r>
          </w:p>
          <w:p w14:paraId="0CA2CAF2" w14:textId="77777777" w:rsidR="00342386" w:rsidRDefault="00342386" w:rsidP="00CD7A14">
            <w:pPr>
              <w:rPr>
                <w:rFonts w:ascii="Arial" w:eastAsia="Times New Roman" w:hAnsi="Arial" w:cs="Arial"/>
                <w:sz w:val="22"/>
                <w:szCs w:val="22"/>
                <w:lang w:val="en-GB"/>
              </w:rPr>
            </w:pPr>
          </w:p>
          <w:p w14:paraId="5C505A83" w14:textId="77777777" w:rsidR="00342386" w:rsidRPr="00E44245" w:rsidRDefault="00342386" w:rsidP="00CD7A14">
            <w:pPr>
              <w:rPr>
                <w:rFonts w:ascii="Arial" w:hAnsi="Arial" w:cs="Arial"/>
                <w:sz w:val="22"/>
                <w:szCs w:val="22"/>
              </w:rPr>
            </w:pPr>
            <w:r w:rsidRPr="007E39F4">
              <w:rPr>
                <w:rFonts w:ascii="Arial" w:eastAsia="Times New Roman" w:hAnsi="Arial" w:cs="Arial"/>
                <w:i/>
                <w:sz w:val="18"/>
                <w:szCs w:val="22"/>
                <w:lang w:val="id-ID"/>
              </w:rPr>
              <w:t>Sumber</w:t>
            </w:r>
            <w:r w:rsidRPr="007E39F4">
              <w:rPr>
                <w:rFonts w:ascii="Arial" w:eastAsia="Times New Roman" w:hAnsi="Arial" w:cs="Arial"/>
                <w:b w:val="0"/>
                <w:sz w:val="18"/>
                <w:szCs w:val="22"/>
                <w:lang w:val="id-ID"/>
              </w:rPr>
              <w:t xml:space="preserve">: Luce, G.H. 1960. ‘The Ancient Pyu’. </w:t>
            </w:r>
            <w:r w:rsidRPr="007E39F4">
              <w:rPr>
                <w:rFonts w:ascii="Arial" w:eastAsia="Times New Roman" w:hAnsi="Arial" w:cs="Arial"/>
                <w:i/>
                <w:sz w:val="18"/>
                <w:szCs w:val="22"/>
                <w:lang w:val="id-ID"/>
              </w:rPr>
              <w:t xml:space="preserve">Burma Research Society Fiftieth Anniversary Publications, No. </w:t>
            </w:r>
            <w:r w:rsidRPr="007E39F4">
              <w:rPr>
                <w:rFonts w:ascii="Arial" w:eastAsia="Times New Roman" w:hAnsi="Arial" w:cs="Arial"/>
                <w:b w:val="0"/>
                <w:sz w:val="18"/>
                <w:szCs w:val="22"/>
                <w:lang w:val="id-ID"/>
              </w:rPr>
              <w:t>2, hal. 309. Rangoon:</w:t>
            </w:r>
          </w:p>
        </w:tc>
      </w:tr>
    </w:tbl>
    <w:p w14:paraId="3EA5C4C0" w14:textId="7D62E024" w:rsidR="000D423F" w:rsidRDefault="000D423F" w:rsidP="00342386">
      <w:pPr>
        <w:rPr>
          <w:b/>
          <w:bCs/>
        </w:rPr>
      </w:pPr>
    </w:p>
    <w:p w14:paraId="553DC1FC" w14:textId="77777777" w:rsidR="000D423F" w:rsidRDefault="000D423F">
      <w:pPr>
        <w:rPr>
          <w:b/>
          <w:bCs/>
        </w:rPr>
      </w:pPr>
      <w:r>
        <w:rPr>
          <w:b/>
          <w:bCs/>
        </w:rPr>
        <w:br w:type="page"/>
      </w:r>
    </w:p>
    <w:p w14:paraId="7879CD97" w14:textId="77777777" w:rsidR="00342386" w:rsidRDefault="00342386" w:rsidP="00342386"/>
    <w:tbl>
      <w:tblPr>
        <w:tblStyle w:val="TableGrid"/>
        <w:tblW w:w="0" w:type="auto"/>
        <w:tblLook w:val="04A0" w:firstRow="1" w:lastRow="0" w:firstColumn="1" w:lastColumn="0" w:noHBand="0" w:noVBand="1"/>
      </w:tblPr>
      <w:tblGrid>
        <w:gridCol w:w="9010"/>
      </w:tblGrid>
      <w:tr w:rsidR="00342386" w14:paraId="395A1254" w14:textId="77777777" w:rsidTr="00CD7A14">
        <w:tc>
          <w:tcPr>
            <w:tcW w:w="9071" w:type="dxa"/>
          </w:tcPr>
          <w:p w14:paraId="73D123DF" w14:textId="77777777" w:rsidR="00342386" w:rsidRPr="00DD47DE" w:rsidRDefault="00342386" w:rsidP="00CD7A14">
            <w:pPr>
              <w:rPr>
                <w:rFonts w:ascii="Arial" w:hAnsi="Arial" w:cs="Arial"/>
                <w:b/>
              </w:rPr>
            </w:pPr>
            <w:r w:rsidRPr="00DD47DE">
              <w:rPr>
                <w:rFonts w:ascii="Arial" w:hAnsi="Arial" w:cs="Arial"/>
                <w:b/>
                <w:sz w:val="22"/>
                <w:lang w:val="id-ID"/>
              </w:rPr>
              <w:t>Sumber 5: Tanggal-tanggal yang berkaitan dengan empat kota Pyu</w:t>
            </w:r>
          </w:p>
        </w:tc>
      </w:tr>
      <w:tr w:rsidR="00342386" w14:paraId="38DED09D" w14:textId="77777777" w:rsidTr="00CD7A14">
        <w:tc>
          <w:tcPr>
            <w:tcW w:w="9071" w:type="dxa"/>
          </w:tcPr>
          <w:p w14:paraId="4F7E0525" w14:textId="60AC98BF" w:rsidR="00342386" w:rsidRDefault="00342386" w:rsidP="00CD7A14">
            <w:pPr>
              <w:rPr>
                <w:rFonts w:ascii="Arial" w:hAnsi="Arial" w:cs="Arial"/>
                <w:sz w:val="22"/>
                <w:szCs w:val="22"/>
              </w:rPr>
            </w:pPr>
          </w:p>
          <w:p w14:paraId="3098341C" w14:textId="63CF0626" w:rsidR="00342386" w:rsidRDefault="000D423F" w:rsidP="00CD7A14">
            <w:pPr>
              <w:rPr>
                <w:rFonts w:ascii="Arial" w:hAnsi="Arial" w:cs="Arial"/>
                <w:sz w:val="22"/>
                <w:szCs w:val="22"/>
              </w:rPr>
            </w:pPr>
            <w:r>
              <w:rPr>
                <w:rFonts w:ascii="Arial" w:hAnsi="Arial" w:cs="Arial"/>
                <w:sz w:val="22"/>
                <w:szCs w:val="22"/>
                <w:lang w:bidi="th-TH"/>
              </w:rPr>
              <w:drawing>
                <wp:inline distT="0" distB="0" distL="0" distR="0" wp14:anchorId="3EEA748F" wp14:editId="0F9EFE95">
                  <wp:extent cx="5495273" cy="2235200"/>
                  <wp:effectExtent l="0" t="0" r="0" b="0"/>
                  <wp:docPr id="33" name="Picture 6" descr="Mikail's Macbook Air:Users:mikailarman:Desktop:Screen Shot 2019-11-29 at 08.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ail's Macbook Air:Users:mikailarman:Desktop:Screen Shot 2019-11-29 at 08.40.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273" cy="2235200"/>
                          </a:xfrm>
                          <a:prstGeom prst="rect">
                            <a:avLst/>
                          </a:prstGeom>
                          <a:noFill/>
                          <a:ln>
                            <a:noFill/>
                          </a:ln>
                        </pic:spPr>
                      </pic:pic>
                    </a:graphicData>
                  </a:graphic>
                </wp:inline>
              </w:drawing>
            </w:r>
          </w:p>
          <w:p w14:paraId="5A13DD94" w14:textId="77777777" w:rsidR="00342386" w:rsidRDefault="00342386" w:rsidP="00CD7A14">
            <w:pPr>
              <w:rPr>
                <w:rFonts w:ascii="Arial" w:hAnsi="Arial" w:cs="Arial"/>
                <w:sz w:val="22"/>
                <w:szCs w:val="22"/>
              </w:rPr>
            </w:pPr>
          </w:p>
          <w:p w14:paraId="47285493" w14:textId="77777777" w:rsidR="00342386" w:rsidRPr="002560A0" w:rsidRDefault="00342386" w:rsidP="00CD7A14">
            <w:pPr>
              <w:rPr>
                <w:rFonts w:ascii="Arial" w:hAnsi="Arial" w:cs="Arial"/>
                <w:color w:val="FF0000"/>
                <w:sz w:val="22"/>
                <w:szCs w:val="22"/>
              </w:rPr>
            </w:pPr>
          </w:p>
          <w:p w14:paraId="029B4717" w14:textId="77777777" w:rsidR="000D423F" w:rsidRDefault="000D423F" w:rsidP="00CD7A14">
            <w:pPr>
              <w:rPr>
                <w:rFonts w:ascii="Arial" w:hAnsi="Arial" w:cs="Arial"/>
                <w:i/>
                <w:sz w:val="22"/>
                <w:szCs w:val="22"/>
                <w:lang w:val="id-ID"/>
              </w:rPr>
            </w:pPr>
            <w:r>
              <w:rPr>
                <w:rFonts w:ascii="Arial" w:hAnsi="Arial" w:cs="Arial"/>
                <w:i/>
                <w:sz w:val="22"/>
                <w:szCs w:val="22"/>
                <w:lang w:val="id-ID"/>
              </w:rPr>
              <w:t>Tanggal dari Beiktkhano, Halin dan Sriserta adalah tanggal radiokarbon.</w:t>
            </w:r>
          </w:p>
          <w:p w14:paraId="7EC9A272" w14:textId="77777777" w:rsidR="000D423F" w:rsidRDefault="000D423F" w:rsidP="00CD7A14">
            <w:pPr>
              <w:rPr>
                <w:rFonts w:ascii="Arial" w:hAnsi="Arial" w:cs="Arial"/>
                <w:i/>
                <w:sz w:val="22"/>
                <w:szCs w:val="22"/>
                <w:lang w:val="id-ID"/>
              </w:rPr>
            </w:pPr>
            <w:r>
              <w:rPr>
                <w:rFonts w:ascii="Arial" w:hAnsi="Arial" w:cs="Arial"/>
                <w:i/>
                <w:sz w:val="22"/>
                <w:szCs w:val="22"/>
                <w:lang w:val="id-ID"/>
              </w:rPr>
              <w:t>Tanggal dari Hmaingmaw berdasarkan candi dan patung Hindu dan Buddha.</w:t>
            </w:r>
          </w:p>
          <w:p w14:paraId="00AD2A5E" w14:textId="77777777" w:rsidR="000D423F" w:rsidRDefault="000D423F" w:rsidP="00CD7A14">
            <w:pPr>
              <w:rPr>
                <w:rFonts w:ascii="Arial" w:hAnsi="Arial" w:cs="Arial"/>
                <w:i/>
                <w:sz w:val="22"/>
                <w:szCs w:val="22"/>
                <w:lang w:val="id-ID"/>
              </w:rPr>
            </w:pPr>
            <w:r>
              <w:rPr>
                <w:rFonts w:ascii="Arial" w:hAnsi="Arial" w:cs="Arial"/>
                <w:i/>
                <w:sz w:val="22"/>
                <w:szCs w:val="22"/>
                <w:lang w:val="id-ID"/>
              </w:rPr>
              <w:t>CE = Masehi</w:t>
            </w:r>
          </w:p>
          <w:p w14:paraId="0E3F0841" w14:textId="77777777" w:rsidR="000D423F" w:rsidRDefault="000D423F" w:rsidP="00CD7A14">
            <w:pPr>
              <w:rPr>
                <w:rFonts w:ascii="Arial" w:hAnsi="Arial" w:cs="Arial"/>
                <w:i/>
                <w:sz w:val="22"/>
                <w:szCs w:val="22"/>
                <w:lang w:val="id-ID"/>
              </w:rPr>
            </w:pPr>
            <w:r>
              <w:rPr>
                <w:rFonts w:ascii="Arial" w:hAnsi="Arial" w:cs="Arial"/>
                <w:i/>
                <w:sz w:val="22"/>
                <w:szCs w:val="22"/>
                <w:lang w:val="id-ID"/>
              </w:rPr>
              <w:t>BCE = Sebelum Masehi</w:t>
            </w:r>
          </w:p>
          <w:p w14:paraId="7AE93BEB" w14:textId="0EAE29EA" w:rsidR="000D423F" w:rsidRDefault="000D423F" w:rsidP="00CD7A14">
            <w:pPr>
              <w:rPr>
                <w:rFonts w:ascii="Arial" w:hAnsi="Arial" w:cs="Arial"/>
                <w:i/>
                <w:sz w:val="22"/>
                <w:szCs w:val="22"/>
                <w:lang w:val="id-ID"/>
              </w:rPr>
            </w:pPr>
            <w:r>
              <w:rPr>
                <w:rFonts w:ascii="Arial" w:hAnsi="Arial" w:cs="Arial"/>
                <w:i/>
                <w:sz w:val="22"/>
                <w:szCs w:val="22"/>
                <w:lang w:val="id-ID"/>
              </w:rPr>
              <w:t>Periode Masehi adalah berdasarkan kalender Gregorian. Dimulai pada tahun 1 Masehi.</w:t>
            </w:r>
          </w:p>
          <w:p w14:paraId="71417520" w14:textId="77777777" w:rsidR="00342386" w:rsidRPr="005551E5" w:rsidRDefault="00342386" w:rsidP="00CD7A14">
            <w:pPr>
              <w:rPr>
                <w:rFonts w:ascii="Arial" w:hAnsi="Arial" w:cs="Arial"/>
                <w:i/>
                <w:sz w:val="22"/>
                <w:szCs w:val="22"/>
                <w:lang w:val="id-ID"/>
              </w:rPr>
            </w:pPr>
            <w:r w:rsidRPr="00D64037">
              <w:rPr>
                <w:rFonts w:ascii="Arial" w:hAnsi="Arial" w:cs="Arial"/>
                <w:i/>
                <w:sz w:val="22"/>
                <w:szCs w:val="22"/>
                <w:lang w:val="id-ID"/>
              </w:rPr>
              <w:t>Penanggalan radio karbon adalah usia yang diperoleh secara ilmiah</w:t>
            </w:r>
            <w:r>
              <w:rPr>
                <w:rFonts w:ascii="Arial" w:hAnsi="Arial" w:cs="Arial"/>
                <w:i/>
                <w:sz w:val="22"/>
                <w:szCs w:val="22"/>
                <w:lang w:val="id-ID"/>
              </w:rPr>
              <w:t xml:space="preserve"> yang</w:t>
            </w:r>
            <w:r w:rsidRPr="00D64037">
              <w:rPr>
                <w:rFonts w:ascii="Arial" w:hAnsi="Arial" w:cs="Arial"/>
                <w:i/>
                <w:sz w:val="22"/>
                <w:szCs w:val="22"/>
                <w:lang w:val="id-ID"/>
              </w:rPr>
              <w:t xml:space="preserve"> disimpulkan setelah menganalisis sisa-sisa hewan atau tanaman. </w:t>
            </w:r>
          </w:p>
          <w:p w14:paraId="773731C6" w14:textId="77777777" w:rsidR="00342386" w:rsidRPr="005551E5" w:rsidRDefault="00342386" w:rsidP="00CD7A14">
            <w:pPr>
              <w:rPr>
                <w:rFonts w:ascii="Arial" w:hAnsi="Arial" w:cs="Arial"/>
                <w:i/>
                <w:sz w:val="22"/>
                <w:szCs w:val="22"/>
                <w:lang w:val="id-ID"/>
              </w:rPr>
            </w:pPr>
          </w:p>
          <w:p w14:paraId="1B7D8187" w14:textId="77777777" w:rsidR="00342386" w:rsidRPr="00DD47DE" w:rsidRDefault="00342386" w:rsidP="00CD7A14">
            <w:pPr>
              <w:rPr>
                <w:rFonts w:ascii="Arial" w:hAnsi="Arial" w:cs="Arial"/>
                <w:sz w:val="22"/>
                <w:szCs w:val="22"/>
              </w:rPr>
            </w:pPr>
            <w:r w:rsidRPr="00DD47DE">
              <w:rPr>
                <w:rFonts w:ascii="Arial" w:hAnsi="Arial" w:cs="Arial"/>
                <w:i/>
                <w:sz w:val="22"/>
                <w:szCs w:val="22"/>
                <w:lang w:val="id-ID"/>
              </w:rPr>
              <w:t>Sumber:</w:t>
            </w:r>
            <w:r w:rsidRPr="00DD47DE">
              <w:rPr>
                <w:rFonts w:ascii="Arial" w:hAnsi="Arial" w:cs="Arial"/>
                <w:sz w:val="22"/>
                <w:szCs w:val="22"/>
                <w:lang w:val="id-ID"/>
              </w:rPr>
              <w:t xml:space="preserve"> Zaini, Shah Alam. 2016. </w:t>
            </w:r>
          </w:p>
        </w:tc>
      </w:tr>
    </w:tbl>
    <w:p w14:paraId="56F5F631" w14:textId="77777777" w:rsidR="00342386" w:rsidRDefault="00342386" w:rsidP="00342386"/>
    <w:p w14:paraId="34F2A9DE" w14:textId="77777777" w:rsidR="00342386" w:rsidRDefault="00342386" w:rsidP="00342386">
      <w:r>
        <w:rPr>
          <w:b/>
          <w:bCs/>
        </w:rPr>
        <w:br w:type="page"/>
      </w:r>
    </w:p>
    <w:tbl>
      <w:tblPr>
        <w:tblStyle w:val="GridTable1Light-Accent12"/>
        <w:tblW w:w="10774" w:type="dxa"/>
        <w:tblInd w:w="-318" w:type="dxa"/>
        <w:tblLook w:val="04A0" w:firstRow="1" w:lastRow="0" w:firstColumn="1" w:lastColumn="0" w:noHBand="0" w:noVBand="1"/>
      </w:tblPr>
      <w:tblGrid>
        <w:gridCol w:w="10774"/>
      </w:tblGrid>
      <w:tr w:rsidR="00342386" w14:paraId="1FF42E60"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tcBorders>
              <w:top w:val="single" w:sz="4" w:space="0" w:color="000000"/>
              <w:left w:val="single" w:sz="4" w:space="0" w:color="000000"/>
              <w:bottom w:val="single" w:sz="4" w:space="0" w:color="000000"/>
              <w:right w:val="single" w:sz="4" w:space="0" w:color="000000"/>
            </w:tcBorders>
          </w:tcPr>
          <w:p w14:paraId="5C6B6AFC" w14:textId="77777777" w:rsidR="00342386" w:rsidRPr="003B19F0" w:rsidRDefault="00342386" w:rsidP="00CD7A14">
            <w:pPr>
              <w:rPr>
                <w:rFonts w:ascii="Arial" w:hAnsi="Arial" w:cs="Arial"/>
                <w:sz w:val="22"/>
                <w:szCs w:val="22"/>
              </w:rPr>
            </w:pPr>
            <w:r>
              <w:rPr>
                <w:rFonts w:ascii="Arial" w:eastAsia="Times New Roman" w:hAnsi="Arial" w:cs="Arial"/>
                <w:sz w:val="22"/>
                <w:szCs w:val="22"/>
                <w:lang w:val="id-ID"/>
              </w:rPr>
              <w:t xml:space="preserve">Sumber 6: Peta 1 yang menunjukkan lima situs Pyu yang bertembok </w:t>
            </w:r>
          </w:p>
        </w:tc>
      </w:tr>
      <w:tr w:rsidR="00342386" w14:paraId="5B0BDEBD" w14:textId="77777777" w:rsidTr="00CD7A14">
        <w:tc>
          <w:tcPr>
            <w:cnfStyle w:val="001000000000" w:firstRow="0" w:lastRow="0" w:firstColumn="1" w:lastColumn="0" w:oddVBand="0" w:evenVBand="0" w:oddHBand="0" w:evenHBand="0" w:firstRowFirstColumn="0" w:firstRowLastColumn="0" w:lastRowFirstColumn="0" w:lastRowLastColumn="0"/>
            <w:tcW w:w="10774" w:type="dxa"/>
            <w:tcBorders>
              <w:top w:val="single" w:sz="4" w:space="0" w:color="000000"/>
              <w:left w:val="single" w:sz="4" w:space="0" w:color="000000"/>
              <w:bottom w:val="single" w:sz="4" w:space="0" w:color="000000"/>
              <w:right w:val="single" w:sz="4" w:space="0" w:color="000000"/>
            </w:tcBorders>
          </w:tcPr>
          <w:p w14:paraId="75A3D0C5" w14:textId="77777777" w:rsidR="00342386" w:rsidRPr="005551E5" w:rsidRDefault="00342386" w:rsidP="00CD7A14">
            <w:pPr>
              <w:rPr>
                <w:rFonts w:ascii="Arial" w:eastAsia="Times New Roman" w:hAnsi="Arial" w:cs="Arial"/>
                <w:sz w:val="22"/>
                <w:szCs w:val="22"/>
                <w:lang w:val="id-ID"/>
              </w:rPr>
            </w:pPr>
            <w:r w:rsidRPr="00E44245">
              <w:rPr>
                <w:rFonts w:ascii="Arial" w:eastAsia="Times New Roman" w:hAnsi="Arial" w:cs="Arial"/>
                <w:b w:val="0"/>
                <w:sz w:val="22"/>
                <w:szCs w:val="22"/>
                <w:lang w:val="id-ID"/>
              </w:rPr>
              <w:t xml:space="preserve">Peta yang menunjukkan lokasi Pyu, jumlahnya lima: tiga lokasi situs warisan UNESCO serta Waddi dan Miggmao. Peta ini akan menunjukkan perkiraan tanggal aktifnya setiap kota (informasi dari penanggalan radio karbon, lihat Sumber 5). </w:t>
            </w:r>
          </w:p>
          <w:p w14:paraId="288D02BD" w14:textId="77777777" w:rsidR="00342386" w:rsidRPr="005551E5" w:rsidRDefault="00342386" w:rsidP="00CD7A14">
            <w:pPr>
              <w:rPr>
                <w:rFonts w:ascii="Arial" w:eastAsia="Times New Roman" w:hAnsi="Arial" w:cs="Arial"/>
                <w:sz w:val="22"/>
                <w:szCs w:val="22"/>
                <w:lang w:val="id-ID"/>
              </w:rPr>
            </w:pPr>
          </w:p>
          <w:p w14:paraId="44AED929" w14:textId="0404B397" w:rsidR="00342386" w:rsidRDefault="00342386" w:rsidP="00CD7A14">
            <w:pPr>
              <w:rPr>
                <w:rFonts w:ascii="Arial" w:hAnsi="Arial" w:cs="Arial"/>
                <w:b w:val="0"/>
                <w:sz w:val="22"/>
                <w:szCs w:val="22"/>
                <w:lang w:val="id-ID"/>
              </w:rPr>
            </w:pPr>
            <w:r w:rsidRPr="00E44245">
              <w:rPr>
                <w:rFonts w:ascii="Arial" w:hAnsi="Arial" w:cs="Arial"/>
                <w:b w:val="0"/>
                <w:sz w:val="22"/>
                <w:szCs w:val="22"/>
                <w:lang w:val="id-ID"/>
              </w:rPr>
              <w:t xml:space="preserve">Situs dalam peta: </w:t>
            </w:r>
          </w:p>
          <w:p w14:paraId="3AD771CC" w14:textId="77777777" w:rsidR="004E0C67" w:rsidRPr="005551E5" w:rsidRDefault="004E0C67" w:rsidP="004E0C67">
            <w:pPr>
              <w:rPr>
                <w:rFonts w:ascii="Arial" w:eastAsia="Times New Roman" w:hAnsi="Arial" w:cs="Arial"/>
                <w:b w:val="0"/>
                <w:sz w:val="22"/>
                <w:szCs w:val="22"/>
                <w:lang w:val="fr-FR"/>
              </w:rPr>
            </w:pPr>
            <w:r w:rsidRPr="005551E5">
              <w:rPr>
                <w:rFonts w:ascii="Arial" w:eastAsia="Times New Roman" w:hAnsi="Arial" w:cs="Arial"/>
                <w:b w:val="0"/>
                <w:sz w:val="22"/>
                <w:szCs w:val="22"/>
                <w:lang w:val="fr-FR"/>
              </w:rPr>
              <w:t>1. Thiyikittiya/Sri Ksetra (60 CE–870 CE)</w:t>
            </w:r>
          </w:p>
          <w:p w14:paraId="76356145" w14:textId="77777777" w:rsidR="004E0C67" w:rsidRPr="005551E5" w:rsidRDefault="004E0C67" w:rsidP="004E0C67">
            <w:pPr>
              <w:rPr>
                <w:rFonts w:ascii="Arial" w:eastAsia="Times New Roman" w:hAnsi="Arial" w:cs="Arial"/>
                <w:b w:val="0"/>
                <w:sz w:val="22"/>
                <w:szCs w:val="22"/>
                <w:lang w:val="fr-FR"/>
              </w:rPr>
            </w:pPr>
            <w:r w:rsidRPr="005551E5">
              <w:rPr>
                <w:rFonts w:ascii="Arial" w:eastAsia="Times New Roman" w:hAnsi="Arial" w:cs="Arial"/>
                <w:b w:val="0"/>
                <w:sz w:val="22"/>
                <w:szCs w:val="22"/>
                <w:lang w:val="fr-FR"/>
              </w:rPr>
              <w:t>2. Beikthano (200 BCE–610 CE)</w:t>
            </w:r>
          </w:p>
          <w:p w14:paraId="78E17CD0" w14:textId="3EBA62FD" w:rsidR="004E0C67" w:rsidRPr="005551E5" w:rsidRDefault="004E0C67" w:rsidP="004E0C67">
            <w:pPr>
              <w:rPr>
                <w:rFonts w:ascii="Arial" w:eastAsia="Times New Roman" w:hAnsi="Arial" w:cs="Arial"/>
                <w:b w:val="0"/>
                <w:sz w:val="22"/>
                <w:szCs w:val="22"/>
                <w:lang w:val="fr-FR"/>
              </w:rPr>
            </w:pPr>
            <w:r w:rsidRPr="005551E5">
              <w:rPr>
                <w:rFonts w:ascii="Arial" w:eastAsia="Times New Roman" w:hAnsi="Arial" w:cs="Arial"/>
                <w:b w:val="0"/>
                <w:sz w:val="22"/>
                <w:szCs w:val="22"/>
                <w:lang w:val="fr-FR"/>
              </w:rPr>
              <w:t>3. Halin (70 CE–890 CE)</w:t>
            </w:r>
          </w:p>
          <w:p w14:paraId="7D7E355D" w14:textId="77777777" w:rsidR="004E0C67" w:rsidRPr="004E0C67" w:rsidRDefault="004E0C67" w:rsidP="004E0C67">
            <w:pPr>
              <w:rPr>
                <w:rFonts w:ascii="Arial" w:eastAsia="Times New Roman" w:hAnsi="Arial" w:cs="Arial"/>
                <w:b w:val="0"/>
                <w:sz w:val="22"/>
                <w:szCs w:val="22"/>
              </w:rPr>
            </w:pPr>
            <w:r w:rsidRPr="004E0C67">
              <w:rPr>
                <w:rFonts w:ascii="Arial" w:eastAsia="Times New Roman" w:hAnsi="Arial" w:cs="Arial"/>
                <w:b w:val="0"/>
                <w:sz w:val="22"/>
                <w:szCs w:val="22"/>
              </w:rPr>
              <w:t>4. Hmaingmaw/Mongmao 5 (100 CE–500 CE) 6</w:t>
            </w:r>
          </w:p>
          <w:p w14:paraId="436A5616" w14:textId="77777777" w:rsidR="00A57B8A" w:rsidRDefault="004E0C67" w:rsidP="004E0C67">
            <w:pPr>
              <w:rPr>
                <w:rFonts w:ascii="Arial" w:eastAsia="Times New Roman" w:hAnsi="Arial" w:cs="Arial"/>
                <w:b w:val="0"/>
                <w:sz w:val="22"/>
                <w:szCs w:val="22"/>
              </w:rPr>
            </w:pPr>
            <w:r w:rsidRPr="004E0C67">
              <w:rPr>
                <w:rFonts w:ascii="Arial" w:eastAsia="Times New Roman" w:hAnsi="Arial" w:cs="Arial"/>
                <w:b w:val="0"/>
                <w:sz w:val="22"/>
                <w:szCs w:val="22"/>
              </w:rPr>
              <w:t xml:space="preserve">5. Waddi </w:t>
            </w:r>
          </w:p>
          <w:p w14:paraId="2FDE66D6" w14:textId="6FEE0F43" w:rsidR="00342386" w:rsidRPr="00A57B8A" w:rsidRDefault="004E0C67" w:rsidP="00CD7A14">
            <w:pPr>
              <w:rPr>
                <w:rFonts w:ascii="Arial" w:eastAsia="Times New Roman" w:hAnsi="Arial" w:cs="Arial"/>
                <w:b w:val="0"/>
                <w:sz w:val="22"/>
                <w:szCs w:val="22"/>
              </w:rPr>
            </w:pPr>
            <w:r w:rsidRPr="004E0C67">
              <w:rPr>
                <w:rFonts w:ascii="Arial" w:eastAsia="Times New Roman" w:hAnsi="Arial" w:cs="Arial"/>
                <w:b w:val="0"/>
                <w:sz w:val="22"/>
                <w:szCs w:val="22"/>
              </w:rPr>
              <w:t>6. Bagan</w:t>
            </w:r>
          </w:p>
          <w:p w14:paraId="021BF804" w14:textId="77777777" w:rsidR="00342386" w:rsidRDefault="00342386" w:rsidP="00CD7A14">
            <w:pPr>
              <w:pStyle w:val="ListParagraph"/>
              <w:ind w:left="6117"/>
              <w:rPr>
                <w:rFonts w:ascii="Arial" w:hAnsi="Arial" w:cs="Arial"/>
                <w:sz w:val="22"/>
                <w:szCs w:val="22"/>
              </w:rPr>
            </w:pPr>
          </w:p>
          <w:p w14:paraId="06065486" w14:textId="77351777" w:rsidR="00342386" w:rsidRPr="00AB10F0" w:rsidRDefault="00A57B8A" w:rsidP="00CD7A14">
            <w:pPr>
              <w:rPr>
                <w:rFonts w:ascii="Arial" w:hAnsi="Arial" w:cs="Arial"/>
                <w:sz w:val="22"/>
                <w:szCs w:val="22"/>
              </w:rPr>
            </w:pPr>
            <w:r>
              <w:rPr>
                <w:rFonts w:ascii="Arial" w:hAnsi="Arial" w:cs="Arial"/>
                <w:sz w:val="22"/>
                <w:szCs w:val="22"/>
                <w:lang w:bidi="th-TH"/>
              </w:rPr>
              <w:drawing>
                <wp:anchor distT="0" distB="0" distL="114300" distR="114300" simplePos="0" relativeHeight="251672576" behindDoc="0" locked="0" layoutInCell="1" allowOverlap="1" wp14:anchorId="3F0CB7AD" wp14:editId="4AD22EB6">
                  <wp:simplePos x="0" y="0"/>
                  <wp:positionH relativeFrom="column">
                    <wp:posOffset>1116330</wp:posOffset>
                  </wp:positionH>
                  <wp:positionV relativeFrom="paragraph">
                    <wp:posOffset>70485</wp:posOffset>
                  </wp:positionV>
                  <wp:extent cx="2757805" cy="5793740"/>
                  <wp:effectExtent l="0" t="0" r="10795"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lternative1.jpg"/>
                          <pic:cNvPicPr/>
                        </pic:nvPicPr>
                        <pic:blipFill>
                          <a:blip r:embed="rId11">
                            <a:extLst>
                              <a:ext uri="{28A0092B-C50C-407E-A947-70E740481C1C}">
                                <a14:useLocalDpi xmlns:a14="http://schemas.microsoft.com/office/drawing/2010/main" val="0"/>
                              </a:ext>
                            </a:extLst>
                          </a:blip>
                          <a:stretch>
                            <a:fillRect/>
                          </a:stretch>
                        </pic:blipFill>
                        <pic:spPr>
                          <a:xfrm>
                            <a:off x="0" y="0"/>
                            <a:ext cx="2757805" cy="5793740"/>
                          </a:xfrm>
                          <a:prstGeom prst="rect">
                            <a:avLst/>
                          </a:prstGeom>
                        </pic:spPr>
                      </pic:pic>
                    </a:graphicData>
                  </a:graphic>
                  <wp14:sizeRelH relativeFrom="margin">
                    <wp14:pctWidth>0</wp14:pctWidth>
                  </wp14:sizeRelH>
                  <wp14:sizeRelV relativeFrom="margin">
                    <wp14:pctHeight>0</wp14:pctHeight>
                  </wp14:sizeRelV>
                </wp:anchor>
              </w:drawing>
            </w:r>
          </w:p>
          <w:p w14:paraId="3BE54C75" w14:textId="77777777" w:rsidR="00342386" w:rsidRDefault="00342386" w:rsidP="00CD7A14">
            <w:pPr>
              <w:rPr>
                <w:rFonts w:ascii="Arial" w:hAnsi="Arial" w:cs="Arial"/>
                <w:sz w:val="22"/>
                <w:szCs w:val="22"/>
              </w:rPr>
            </w:pPr>
          </w:p>
          <w:p w14:paraId="66B302AD" w14:textId="77777777" w:rsidR="00342386" w:rsidRDefault="00342386" w:rsidP="00CD7A14">
            <w:pPr>
              <w:rPr>
                <w:rFonts w:ascii="Arial" w:hAnsi="Arial" w:cs="Arial"/>
                <w:sz w:val="22"/>
                <w:szCs w:val="22"/>
              </w:rPr>
            </w:pPr>
          </w:p>
          <w:p w14:paraId="7C7AA420" w14:textId="77777777" w:rsidR="00342386" w:rsidRDefault="00342386" w:rsidP="00CD7A14">
            <w:pPr>
              <w:rPr>
                <w:rFonts w:ascii="Arial" w:hAnsi="Arial" w:cs="Arial"/>
                <w:sz w:val="22"/>
                <w:szCs w:val="22"/>
              </w:rPr>
            </w:pPr>
          </w:p>
          <w:p w14:paraId="07F75471" w14:textId="77777777" w:rsidR="00342386" w:rsidRDefault="00342386" w:rsidP="00CD7A14">
            <w:pPr>
              <w:rPr>
                <w:rFonts w:ascii="Arial" w:hAnsi="Arial" w:cs="Arial"/>
                <w:sz w:val="22"/>
                <w:szCs w:val="22"/>
              </w:rPr>
            </w:pPr>
          </w:p>
          <w:p w14:paraId="366F2D6C" w14:textId="77777777" w:rsidR="00342386" w:rsidRDefault="00342386" w:rsidP="00CD7A14">
            <w:pPr>
              <w:rPr>
                <w:rFonts w:ascii="Arial" w:hAnsi="Arial" w:cs="Arial"/>
                <w:sz w:val="22"/>
                <w:szCs w:val="22"/>
              </w:rPr>
            </w:pPr>
          </w:p>
          <w:p w14:paraId="622E4ED1" w14:textId="77777777" w:rsidR="00342386" w:rsidRDefault="00342386" w:rsidP="00CD7A14">
            <w:pPr>
              <w:rPr>
                <w:rFonts w:ascii="Arial" w:hAnsi="Arial" w:cs="Arial"/>
                <w:sz w:val="22"/>
                <w:szCs w:val="22"/>
              </w:rPr>
            </w:pPr>
          </w:p>
          <w:p w14:paraId="259285D0" w14:textId="77777777" w:rsidR="00342386" w:rsidRDefault="00342386" w:rsidP="00CD7A14">
            <w:pPr>
              <w:rPr>
                <w:rFonts w:ascii="Arial" w:hAnsi="Arial" w:cs="Arial"/>
                <w:sz w:val="22"/>
                <w:szCs w:val="22"/>
              </w:rPr>
            </w:pPr>
          </w:p>
          <w:p w14:paraId="012446E5" w14:textId="77777777" w:rsidR="00342386" w:rsidRDefault="00342386" w:rsidP="00CD7A14">
            <w:pPr>
              <w:rPr>
                <w:rFonts w:ascii="Arial" w:hAnsi="Arial" w:cs="Arial"/>
                <w:sz w:val="22"/>
                <w:szCs w:val="22"/>
              </w:rPr>
            </w:pPr>
          </w:p>
          <w:p w14:paraId="67C079DC" w14:textId="77777777" w:rsidR="00342386" w:rsidRDefault="00342386" w:rsidP="00CD7A14">
            <w:pPr>
              <w:rPr>
                <w:rFonts w:ascii="Arial" w:hAnsi="Arial" w:cs="Arial"/>
                <w:sz w:val="22"/>
                <w:szCs w:val="22"/>
              </w:rPr>
            </w:pPr>
          </w:p>
          <w:p w14:paraId="5E0FCF61" w14:textId="77777777" w:rsidR="00342386" w:rsidRDefault="00342386" w:rsidP="00CD7A14">
            <w:pPr>
              <w:rPr>
                <w:rFonts w:ascii="Arial" w:hAnsi="Arial" w:cs="Arial"/>
                <w:sz w:val="22"/>
                <w:szCs w:val="22"/>
              </w:rPr>
            </w:pPr>
          </w:p>
          <w:p w14:paraId="1F93951B" w14:textId="77777777" w:rsidR="00342386" w:rsidRDefault="00342386" w:rsidP="00CD7A14">
            <w:pPr>
              <w:rPr>
                <w:rFonts w:ascii="Arial" w:hAnsi="Arial" w:cs="Arial"/>
                <w:sz w:val="22"/>
                <w:szCs w:val="22"/>
              </w:rPr>
            </w:pPr>
          </w:p>
          <w:p w14:paraId="7BCBF09E" w14:textId="77777777" w:rsidR="00342386" w:rsidRDefault="00342386" w:rsidP="00CD7A14">
            <w:pPr>
              <w:rPr>
                <w:rFonts w:ascii="Arial" w:hAnsi="Arial" w:cs="Arial"/>
                <w:sz w:val="22"/>
                <w:szCs w:val="22"/>
              </w:rPr>
            </w:pPr>
          </w:p>
          <w:p w14:paraId="59DAC5FF" w14:textId="77777777" w:rsidR="00342386" w:rsidRDefault="00342386" w:rsidP="00CD7A14">
            <w:pPr>
              <w:rPr>
                <w:rFonts w:ascii="Arial" w:hAnsi="Arial" w:cs="Arial"/>
                <w:sz w:val="22"/>
                <w:szCs w:val="22"/>
              </w:rPr>
            </w:pPr>
          </w:p>
          <w:p w14:paraId="38EAB75B" w14:textId="77777777" w:rsidR="00342386" w:rsidRDefault="00342386" w:rsidP="00CD7A14">
            <w:pPr>
              <w:rPr>
                <w:rFonts w:ascii="Arial" w:hAnsi="Arial" w:cs="Arial"/>
                <w:sz w:val="22"/>
                <w:szCs w:val="22"/>
              </w:rPr>
            </w:pPr>
          </w:p>
          <w:p w14:paraId="1F88F13B" w14:textId="77777777" w:rsidR="00342386" w:rsidRDefault="00342386" w:rsidP="00CD7A14">
            <w:pPr>
              <w:rPr>
                <w:rFonts w:ascii="Arial" w:hAnsi="Arial" w:cs="Arial"/>
                <w:sz w:val="22"/>
                <w:szCs w:val="22"/>
              </w:rPr>
            </w:pPr>
          </w:p>
          <w:p w14:paraId="639B2FBC" w14:textId="77777777" w:rsidR="00342386" w:rsidRDefault="00342386" w:rsidP="00CD7A14">
            <w:pPr>
              <w:rPr>
                <w:rFonts w:ascii="Arial" w:hAnsi="Arial" w:cs="Arial"/>
                <w:sz w:val="22"/>
                <w:szCs w:val="22"/>
              </w:rPr>
            </w:pPr>
          </w:p>
          <w:p w14:paraId="53832E31" w14:textId="77777777" w:rsidR="00342386" w:rsidRDefault="00342386" w:rsidP="00CD7A14">
            <w:pPr>
              <w:rPr>
                <w:rFonts w:ascii="Arial" w:hAnsi="Arial" w:cs="Arial"/>
                <w:sz w:val="22"/>
                <w:szCs w:val="22"/>
              </w:rPr>
            </w:pPr>
          </w:p>
          <w:p w14:paraId="6A8FE10B" w14:textId="77777777" w:rsidR="00342386" w:rsidRDefault="00342386" w:rsidP="00CD7A14">
            <w:pPr>
              <w:rPr>
                <w:rFonts w:ascii="Arial" w:hAnsi="Arial" w:cs="Arial"/>
                <w:sz w:val="22"/>
                <w:szCs w:val="22"/>
              </w:rPr>
            </w:pPr>
          </w:p>
          <w:p w14:paraId="2CB95BA2" w14:textId="77777777" w:rsidR="00342386" w:rsidRDefault="00342386" w:rsidP="00CD7A14">
            <w:pPr>
              <w:rPr>
                <w:rFonts w:ascii="Arial" w:hAnsi="Arial" w:cs="Arial"/>
                <w:sz w:val="22"/>
                <w:szCs w:val="22"/>
              </w:rPr>
            </w:pPr>
          </w:p>
          <w:p w14:paraId="5DFD1A42" w14:textId="77777777" w:rsidR="00342386" w:rsidRDefault="00342386" w:rsidP="00CD7A14">
            <w:pPr>
              <w:rPr>
                <w:rFonts w:ascii="Arial" w:hAnsi="Arial" w:cs="Arial"/>
                <w:sz w:val="22"/>
                <w:szCs w:val="22"/>
              </w:rPr>
            </w:pPr>
          </w:p>
          <w:p w14:paraId="51E54FF6" w14:textId="77777777" w:rsidR="00342386" w:rsidRDefault="00342386" w:rsidP="00CD7A14">
            <w:pPr>
              <w:rPr>
                <w:rFonts w:ascii="Arial" w:hAnsi="Arial" w:cs="Arial"/>
                <w:sz w:val="22"/>
                <w:szCs w:val="22"/>
              </w:rPr>
            </w:pPr>
          </w:p>
          <w:p w14:paraId="65395F1D" w14:textId="77777777" w:rsidR="00342386" w:rsidRDefault="00342386" w:rsidP="00CD7A14">
            <w:pPr>
              <w:rPr>
                <w:rFonts w:ascii="Arial" w:hAnsi="Arial" w:cs="Arial"/>
                <w:sz w:val="22"/>
                <w:szCs w:val="22"/>
              </w:rPr>
            </w:pPr>
          </w:p>
          <w:p w14:paraId="6502D810" w14:textId="77777777" w:rsidR="00342386" w:rsidRDefault="00342386" w:rsidP="00CD7A14">
            <w:pPr>
              <w:rPr>
                <w:rFonts w:ascii="Arial" w:hAnsi="Arial" w:cs="Arial"/>
                <w:sz w:val="22"/>
                <w:szCs w:val="22"/>
              </w:rPr>
            </w:pPr>
          </w:p>
          <w:p w14:paraId="3927D9AB" w14:textId="77777777" w:rsidR="00342386" w:rsidRDefault="00342386" w:rsidP="00CD7A14">
            <w:pPr>
              <w:rPr>
                <w:rFonts w:ascii="Arial" w:hAnsi="Arial" w:cs="Arial"/>
                <w:sz w:val="22"/>
                <w:szCs w:val="22"/>
              </w:rPr>
            </w:pPr>
          </w:p>
          <w:p w14:paraId="48D658A0" w14:textId="77777777" w:rsidR="00342386" w:rsidRDefault="00342386" w:rsidP="00CD7A14">
            <w:pPr>
              <w:rPr>
                <w:rFonts w:ascii="Arial" w:hAnsi="Arial" w:cs="Arial"/>
                <w:sz w:val="22"/>
                <w:szCs w:val="22"/>
              </w:rPr>
            </w:pPr>
          </w:p>
          <w:p w14:paraId="6212D45B" w14:textId="77777777" w:rsidR="00342386" w:rsidRDefault="00342386" w:rsidP="00CD7A14">
            <w:pPr>
              <w:rPr>
                <w:rFonts w:ascii="Arial" w:hAnsi="Arial" w:cs="Arial"/>
                <w:sz w:val="22"/>
                <w:szCs w:val="22"/>
              </w:rPr>
            </w:pPr>
          </w:p>
          <w:p w14:paraId="076985EC" w14:textId="77777777" w:rsidR="00342386" w:rsidRDefault="00342386" w:rsidP="00CD7A14">
            <w:pPr>
              <w:rPr>
                <w:rFonts w:ascii="Arial" w:hAnsi="Arial" w:cs="Arial"/>
                <w:sz w:val="22"/>
                <w:szCs w:val="22"/>
              </w:rPr>
            </w:pPr>
          </w:p>
          <w:p w14:paraId="7643608F" w14:textId="77777777" w:rsidR="00342386" w:rsidRDefault="00342386" w:rsidP="00CD7A14">
            <w:pPr>
              <w:rPr>
                <w:rFonts w:ascii="Arial" w:hAnsi="Arial" w:cs="Arial"/>
                <w:sz w:val="22"/>
                <w:szCs w:val="22"/>
              </w:rPr>
            </w:pPr>
          </w:p>
          <w:p w14:paraId="11DC4623" w14:textId="77777777" w:rsidR="00342386" w:rsidRDefault="00342386" w:rsidP="00CD7A14">
            <w:pPr>
              <w:rPr>
                <w:rFonts w:ascii="Arial" w:hAnsi="Arial" w:cs="Arial"/>
                <w:sz w:val="22"/>
                <w:szCs w:val="22"/>
              </w:rPr>
            </w:pPr>
          </w:p>
          <w:p w14:paraId="4A7B6DAD" w14:textId="77777777" w:rsidR="00342386" w:rsidRDefault="00342386" w:rsidP="00CD7A14">
            <w:pPr>
              <w:rPr>
                <w:rFonts w:ascii="Arial" w:hAnsi="Arial" w:cs="Arial"/>
                <w:sz w:val="22"/>
                <w:szCs w:val="22"/>
              </w:rPr>
            </w:pPr>
          </w:p>
          <w:p w14:paraId="7C2B7231" w14:textId="77777777" w:rsidR="00342386" w:rsidRDefault="00342386" w:rsidP="00CD7A14">
            <w:pPr>
              <w:rPr>
                <w:rFonts w:ascii="Arial" w:hAnsi="Arial" w:cs="Arial"/>
                <w:sz w:val="22"/>
                <w:szCs w:val="22"/>
              </w:rPr>
            </w:pPr>
          </w:p>
          <w:p w14:paraId="29C8B4AB" w14:textId="77777777" w:rsidR="00342386" w:rsidRDefault="00342386" w:rsidP="00CD7A14">
            <w:pPr>
              <w:rPr>
                <w:rFonts w:ascii="Arial" w:hAnsi="Arial" w:cs="Arial"/>
                <w:sz w:val="22"/>
                <w:szCs w:val="22"/>
              </w:rPr>
            </w:pPr>
          </w:p>
          <w:p w14:paraId="16D2DBA6" w14:textId="77777777" w:rsidR="00342386" w:rsidRDefault="00342386" w:rsidP="00CD7A14">
            <w:pPr>
              <w:rPr>
                <w:rFonts w:ascii="Arial" w:hAnsi="Arial" w:cs="Arial"/>
                <w:sz w:val="22"/>
                <w:szCs w:val="22"/>
              </w:rPr>
            </w:pPr>
          </w:p>
          <w:p w14:paraId="32413A89" w14:textId="77777777" w:rsidR="00342386" w:rsidRDefault="00342386" w:rsidP="00CD7A14">
            <w:pPr>
              <w:rPr>
                <w:rFonts w:ascii="Arial" w:hAnsi="Arial" w:cs="Arial"/>
                <w:sz w:val="22"/>
                <w:szCs w:val="22"/>
              </w:rPr>
            </w:pPr>
          </w:p>
          <w:p w14:paraId="0B6F5B56" w14:textId="77777777" w:rsidR="00342386" w:rsidRDefault="00342386" w:rsidP="00CD7A14">
            <w:pPr>
              <w:rPr>
                <w:rFonts w:ascii="Arial" w:hAnsi="Arial" w:cs="Arial"/>
                <w:sz w:val="22"/>
                <w:szCs w:val="22"/>
              </w:rPr>
            </w:pPr>
          </w:p>
          <w:p w14:paraId="4A0FA33F" w14:textId="1D4EE85E" w:rsidR="00342386" w:rsidRDefault="00342386" w:rsidP="00CD7A14">
            <w:pPr>
              <w:rPr>
                <w:rFonts w:ascii="Arial" w:hAnsi="Arial" w:cs="Arial"/>
                <w:sz w:val="22"/>
                <w:szCs w:val="22"/>
              </w:rPr>
            </w:pPr>
          </w:p>
          <w:p w14:paraId="54F679C8" w14:textId="77777777" w:rsidR="00342386" w:rsidRPr="00145CB1" w:rsidRDefault="00342386" w:rsidP="00CD7A14">
            <w:pPr>
              <w:rPr>
                <w:rFonts w:ascii="Arial" w:hAnsi="Arial" w:cs="Arial"/>
                <w:sz w:val="18"/>
                <w:szCs w:val="18"/>
              </w:rPr>
            </w:pPr>
            <w:r w:rsidRPr="00145CB1">
              <w:rPr>
                <w:rFonts w:ascii="Arial" w:hAnsi="Arial" w:cs="Arial"/>
                <w:i/>
                <w:sz w:val="18"/>
                <w:szCs w:val="18"/>
                <w:lang w:val="id-ID"/>
              </w:rPr>
              <w:t>Sumber</w:t>
            </w:r>
            <w:r w:rsidRPr="00145CB1">
              <w:rPr>
                <w:rFonts w:ascii="Arial" w:hAnsi="Arial" w:cs="Arial"/>
                <w:sz w:val="18"/>
                <w:szCs w:val="18"/>
                <w:lang w:val="id-ID"/>
              </w:rPr>
              <w:t>:</w:t>
            </w:r>
          </w:p>
          <w:p w14:paraId="0EAADBF4" w14:textId="77777777" w:rsidR="00342386" w:rsidRPr="00C357D6" w:rsidRDefault="00342386" w:rsidP="00CD7A14">
            <w:pPr>
              <w:rPr>
                <w:rFonts w:ascii="Arial" w:hAnsi="Arial" w:cs="Arial"/>
                <w:sz w:val="18"/>
                <w:szCs w:val="18"/>
              </w:rPr>
            </w:pPr>
            <w:r w:rsidRPr="004568BE">
              <w:rPr>
                <w:rFonts w:ascii="Arial" w:hAnsi="Arial" w:cs="Arial"/>
                <w:b w:val="0"/>
                <w:i/>
                <w:sz w:val="18"/>
                <w:szCs w:val="18"/>
                <w:lang w:val="id-ID"/>
              </w:rPr>
              <w:t>Baseline map</w:t>
            </w:r>
            <w:r w:rsidRPr="00C357D6">
              <w:rPr>
                <w:rFonts w:ascii="Arial" w:hAnsi="Arial" w:cs="Arial"/>
                <w:b w:val="0"/>
                <w:sz w:val="18"/>
                <w:szCs w:val="18"/>
                <w:lang w:val="id-ID"/>
              </w:rPr>
              <w:t xml:space="preserve">: Dedering Uwe. 2010. Peta lokasi Myanmar. </w:t>
            </w:r>
            <w:hyperlink r:id="rId12" w:history="1">
              <w:r w:rsidRPr="005660C6">
                <w:rPr>
                  <w:rStyle w:val="Hyperlink"/>
                  <w:rFonts w:ascii="Arial" w:hAnsi="Arial" w:cs="Arial"/>
                  <w:b w:val="0"/>
                  <w:bCs w:val="0"/>
                  <w:sz w:val="18"/>
                  <w:szCs w:val="18"/>
                  <w:lang w:val="id-ID"/>
                </w:rPr>
                <w:t>https://commons.wikimedia.org/wiki/File:Myanmar_relief_location_map.jpg</w:t>
              </w:r>
            </w:hyperlink>
            <w:r w:rsidRPr="00C357D6">
              <w:rPr>
                <w:rFonts w:ascii="Arial" w:hAnsi="Arial" w:cs="Arial"/>
                <w:b w:val="0"/>
                <w:sz w:val="18"/>
                <w:szCs w:val="18"/>
                <w:lang w:val="id-ID"/>
              </w:rPr>
              <w:t xml:space="preserve"> </w:t>
            </w:r>
          </w:p>
          <w:p w14:paraId="4BC4E181" w14:textId="77777777" w:rsidR="00342386" w:rsidRPr="00C357D6" w:rsidRDefault="00342386" w:rsidP="00CD7A14">
            <w:pPr>
              <w:rPr>
                <w:rFonts w:ascii="Arial" w:hAnsi="Arial" w:cs="Arial"/>
                <w:sz w:val="18"/>
                <w:szCs w:val="18"/>
              </w:rPr>
            </w:pPr>
            <w:r>
              <w:rPr>
                <w:rFonts w:ascii="Arial" w:hAnsi="Arial" w:cs="Arial"/>
                <w:b w:val="0"/>
                <w:sz w:val="18"/>
                <w:szCs w:val="18"/>
                <w:lang w:val="id-ID"/>
              </w:rPr>
              <w:t>Informasi tambahan: Shah Alam Zaini. 2016.</w:t>
            </w:r>
          </w:p>
        </w:tc>
      </w:tr>
    </w:tbl>
    <w:p w14:paraId="716CE06F" w14:textId="77777777" w:rsidR="00342386" w:rsidRPr="00C357D6" w:rsidRDefault="00342386" w:rsidP="00342386">
      <w:pPr>
        <w:rPr>
          <w:rFonts w:ascii="Arial" w:hAnsi="Arial" w:cs="Arial"/>
          <w:sz w:val="22"/>
          <w:szCs w:val="22"/>
        </w:rPr>
      </w:pPr>
      <w:r w:rsidRPr="00C357D6">
        <w:rPr>
          <w:rFonts w:ascii="Arial" w:eastAsia="Cambria" w:hAnsi="Arial" w:cs="Arial"/>
          <w:sz w:val="22"/>
          <w:szCs w:val="22"/>
        </w:rPr>
        <w:t xml:space="preserve"> </w:t>
      </w:r>
    </w:p>
    <w:p w14:paraId="78EAF21D" w14:textId="77777777" w:rsidR="00342386" w:rsidRPr="00C357D6" w:rsidRDefault="00342386" w:rsidP="00342386"/>
    <w:tbl>
      <w:tblPr>
        <w:tblStyle w:val="GridTable1Light-Accent12"/>
        <w:tblW w:w="10773" w:type="dxa"/>
        <w:tblInd w:w="-459" w:type="dxa"/>
        <w:tblLook w:val="04A0" w:firstRow="1" w:lastRow="0" w:firstColumn="1" w:lastColumn="0" w:noHBand="0" w:noVBand="1"/>
      </w:tblPr>
      <w:tblGrid>
        <w:gridCol w:w="10773"/>
      </w:tblGrid>
      <w:tr w:rsidR="00342386" w14:paraId="76B39DE3" w14:textId="77777777" w:rsidTr="00CD7A1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773" w:type="dxa"/>
            <w:tcBorders>
              <w:top w:val="single" w:sz="4" w:space="0" w:color="000000"/>
              <w:left w:val="single" w:sz="4" w:space="0" w:color="000000"/>
              <w:bottom w:val="single" w:sz="4" w:space="0" w:color="000000"/>
              <w:right w:val="single" w:sz="4" w:space="0" w:color="000000"/>
            </w:tcBorders>
          </w:tcPr>
          <w:p w14:paraId="68574309" w14:textId="77777777" w:rsidR="00342386" w:rsidRPr="003B19F0" w:rsidRDefault="00342386" w:rsidP="00CD7A14">
            <w:pPr>
              <w:rPr>
                <w:rFonts w:ascii="Arial" w:hAnsi="Arial" w:cs="Arial"/>
                <w:sz w:val="22"/>
                <w:szCs w:val="22"/>
              </w:rPr>
            </w:pPr>
            <w:r>
              <w:rPr>
                <w:rFonts w:ascii="Arial" w:eastAsia="Times New Roman" w:hAnsi="Arial" w:cs="Arial"/>
                <w:sz w:val="22"/>
                <w:szCs w:val="22"/>
                <w:lang w:val="id-ID"/>
              </w:rPr>
              <w:t>Sumber 7: Peta 2 yang menunjukkan representasi Kerajaan Pyu</w:t>
            </w:r>
          </w:p>
        </w:tc>
      </w:tr>
      <w:tr w:rsidR="00342386" w14:paraId="461500B5" w14:textId="77777777" w:rsidTr="00CD7A14">
        <w:trPr>
          <w:trHeight w:val="12462"/>
        </w:trPr>
        <w:tc>
          <w:tcPr>
            <w:cnfStyle w:val="001000000000" w:firstRow="0" w:lastRow="0" w:firstColumn="1" w:lastColumn="0" w:oddVBand="0" w:evenVBand="0" w:oddHBand="0" w:evenHBand="0" w:firstRowFirstColumn="0" w:firstRowLastColumn="0" w:lastRowFirstColumn="0" w:lastRowLastColumn="0"/>
            <w:tcW w:w="10773" w:type="dxa"/>
            <w:tcBorders>
              <w:top w:val="single" w:sz="4" w:space="0" w:color="000000"/>
              <w:left w:val="single" w:sz="4" w:space="0" w:color="000000"/>
              <w:bottom w:val="single" w:sz="4" w:space="0" w:color="000000"/>
              <w:right w:val="single" w:sz="4" w:space="0" w:color="000000"/>
            </w:tcBorders>
          </w:tcPr>
          <w:p w14:paraId="63BD03B3" w14:textId="77777777" w:rsidR="00342386" w:rsidRDefault="00342386" w:rsidP="00CD7A14">
            <w:pPr>
              <w:rPr>
                <w:rFonts w:ascii="Arial" w:hAnsi="Arial" w:cs="Arial"/>
                <w:sz w:val="22"/>
                <w:szCs w:val="22"/>
              </w:rPr>
            </w:pPr>
            <w:r>
              <w:rPr>
                <w:rFonts w:ascii="Arial" w:hAnsi="Arial" w:cs="Arial"/>
                <w:sz w:val="22"/>
                <w:szCs w:val="22"/>
                <w:lang w:bidi="th-TH"/>
              </w:rPr>
              <w:drawing>
                <wp:anchor distT="0" distB="0" distL="114300" distR="114300" simplePos="0" relativeHeight="251674624" behindDoc="0" locked="0" layoutInCell="1" allowOverlap="1" wp14:anchorId="241A0CBF" wp14:editId="1667AF8A">
                  <wp:simplePos x="0" y="0"/>
                  <wp:positionH relativeFrom="column">
                    <wp:posOffset>923290</wp:posOffset>
                  </wp:positionH>
                  <wp:positionV relativeFrom="paragraph">
                    <wp:posOffset>245745</wp:posOffset>
                  </wp:positionV>
                  <wp:extent cx="3460115" cy="7267575"/>
                  <wp:effectExtent l="0" t="0" r="6985" b="9525"/>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alternative.jpg"/>
                          <pic:cNvPicPr/>
                        </pic:nvPicPr>
                        <pic:blipFill>
                          <a:blip r:embed="rId13">
                            <a:extLst>
                              <a:ext uri="{28A0092B-C50C-407E-A947-70E740481C1C}">
                                <a14:useLocalDpi xmlns:a14="http://schemas.microsoft.com/office/drawing/2010/main" val="0"/>
                              </a:ext>
                            </a:extLst>
                          </a:blip>
                          <a:stretch>
                            <a:fillRect/>
                          </a:stretch>
                        </pic:blipFill>
                        <pic:spPr>
                          <a:xfrm>
                            <a:off x="0" y="0"/>
                            <a:ext cx="3460115" cy="7267575"/>
                          </a:xfrm>
                          <a:prstGeom prst="rect">
                            <a:avLst/>
                          </a:prstGeom>
                        </pic:spPr>
                      </pic:pic>
                    </a:graphicData>
                  </a:graphic>
                </wp:anchor>
              </w:drawing>
            </w:r>
            <w:r w:rsidRPr="00E44245">
              <w:rPr>
                <w:rFonts w:ascii="Arial" w:hAnsi="Arial" w:cs="Arial"/>
                <w:b w:val="0"/>
                <w:sz w:val="22"/>
                <w:szCs w:val="22"/>
                <w:lang w:val="id-ID"/>
              </w:rPr>
              <w:t>Peta yang menunjukkan cara beberapa sejarawan memaparkan Kerajaan Pyu.</w:t>
            </w:r>
          </w:p>
          <w:p w14:paraId="6543DC24" w14:textId="77777777" w:rsidR="00342386" w:rsidRPr="005660C6" w:rsidRDefault="00342386" w:rsidP="00CD7A14">
            <w:pPr>
              <w:rPr>
                <w:rFonts w:ascii="Arial" w:hAnsi="Arial" w:cs="Arial"/>
                <w:sz w:val="18"/>
                <w:szCs w:val="18"/>
              </w:rPr>
            </w:pPr>
            <w:r w:rsidRPr="005660C6">
              <w:rPr>
                <w:rFonts w:ascii="Arial" w:hAnsi="Arial" w:cs="Arial"/>
                <w:i/>
                <w:sz w:val="18"/>
                <w:szCs w:val="18"/>
                <w:lang w:val="id-ID"/>
              </w:rPr>
              <w:t>Sumber</w:t>
            </w:r>
            <w:r w:rsidRPr="005660C6">
              <w:rPr>
                <w:rFonts w:ascii="Arial" w:hAnsi="Arial" w:cs="Arial"/>
                <w:sz w:val="18"/>
                <w:szCs w:val="18"/>
                <w:lang w:val="id-ID"/>
              </w:rPr>
              <w:t>:</w:t>
            </w:r>
          </w:p>
          <w:p w14:paraId="7761436A" w14:textId="77777777" w:rsidR="00342386" w:rsidRPr="00C357D6" w:rsidRDefault="00342386" w:rsidP="00CD7A14">
            <w:pPr>
              <w:rPr>
                <w:rFonts w:ascii="Arial" w:hAnsi="Arial" w:cs="Arial"/>
                <w:sz w:val="18"/>
                <w:szCs w:val="18"/>
              </w:rPr>
            </w:pPr>
            <w:r w:rsidRPr="004568BE">
              <w:rPr>
                <w:rFonts w:ascii="Arial" w:hAnsi="Arial" w:cs="Arial"/>
                <w:b w:val="0"/>
                <w:i/>
                <w:sz w:val="18"/>
                <w:szCs w:val="18"/>
                <w:lang w:val="id-ID"/>
              </w:rPr>
              <w:t>Baseline map</w:t>
            </w:r>
            <w:r w:rsidRPr="00C357D6">
              <w:rPr>
                <w:rFonts w:ascii="Arial" w:hAnsi="Arial" w:cs="Arial"/>
                <w:b w:val="0"/>
                <w:sz w:val="18"/>
                <w:szCs w:val="18"/>
                <w:lang w:val="id-ID"/>
              </w:rPr>
              <w:t xml:space="preserve">: Dedering Uwe. 2010. Peta lokasi Myanmar. </w:t>
            </w:r>
            <w:hyperlink r:id="rId14" w:history="1">
              <w:r w:rsidRPr="005660C6">
                <w:rPr>
                  <w:rStyle w:val="Hyperlink"/>
                  <w:rFonts w:ascii="Arial" w:hAnsi="Arial" w:cs="Arial"/>
                  <w:b w:val="0"/>
                  <w:bCs w:val="0"/>
                  <w:sz w:val="18"/>
                  <w:szCs w:val="18"/>
                  <w:lang w:val="id-ID"/>
                </w:rPr>
                <w:t>https://commons.wikimedia.org/wiki/File:Myanmar_relief_location_map.jpg</w:t>
              </w:r>
            </w:hyperlink>
            <w:r w:rsidRPr="00C357D6">
              <w:rPr>
                <w:rFonts w:ascii="Arial" w:hAnsi="Arial" w:cs="Arial"/>
                <w:b w:val="0"/>
                <w:sz w:val="18"/>
                <w:szCs w:val="18"/>
                <w:lang w:val="id-ID"/>
              </w:rPr>
              <w:t xml:space="preserve"> </w:t>
            </w:r>
          </w:p>
          <w:p w14:paraId="696440C0" w14:textId="77777777" w:rsidR="00342386" w:rsidRPr="00F72F91" w:rsidRDefault="00342386" w:rsidP="00CD7A14">
            <w:pPr>
              <w:rPr>
                <w:rFonts w:ascii="Arial" w:hAnsi="Arial" w:cs="Arial"/>
                <w:sz w:val="22"/>
                <w:szCs w:val="22"/>
                <w:lang w:val="fr-FR"/>
              </w:rPr>
            </w:pPr>
            <w:r>
              <w:rPr>
                <w:rFonts w:ascii="Arial" w:hAnsi="Arial" w:cs="Arial"/>
                <w:b w:val="0"/>
                <w:sz w:val="18"/>
                <w:szCs w:val="18"/>
                <w:lang w:val="id-ID"/>
              </w:rPr>
              <w:t>Informasi tambahan: Shah Alam Zaini. 2016.</w:t>
            </w:r>
          </w:p>
        </w:tc>
      </w:tr>
    </w:tbl>
    <w:p w14:paraId="2EC8FC5E" w14:textId="77777777" w:rsidR="00342386" w:rsidRPr="00F72F91" w:rsidRDefault="00342386" w:rsidP="00342386">
      <w:pPr>
        <w:rPr>
          <w:rFonts w:ascii="Arial" w:hAnsi="Arial" w:cs="Arial"/>
          <w:sz w:val="22"/>
          <w:szCs w:val="22"/>
          <w:lang w:val="fr-FR"/>
        </w:rPr>
      </w:pPr>
    </w:p>
    <w:p w14:paraId="6F86691A" w14:textId="77777777" w:rsidR="00342386" w:rsidRPr="00F72F91" w:rsidRDefault="00342386" w:rsidP="00342386">
      <w:pPr>
        <w:rPr>
          <w:lang w:val="fr-FR"/>
        </w:rPr>
      </w:pPr>
      <w:r w:rsidRPr="00F72F91">
        <w:rPr>
          <w:b/>
          <w:bCs/>
          <w:lang w:val="fr-FR"/>
        </w:rPr>
        <w:br w:type="page"/>
      </w:r>
    </w:p>
    <w:tbl>
      <w:tblPr>
        <w:tblStyle w:val="GridTable1Light-Accent12"/>
        <w:tblW w:w="0" w:type="auto"/>
        <w:tblLook w:val="04A0" w:firstRow="1" w:lastRow="0" w:firstColumn="1" w:lastColumn="0" w:noHBand="0" w:noVBand="1"/>
      </w:tblPr>
      <w:tblGrid>
        <w:gridCol w:w="9010"/>
      </w:tblGrid>
      <w:tr w:rsidR="00342386" w14:paraId="15687339"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27B0B2D" w14:textId="77777777" w:rsidR="00342386" w:rsidRPr="003B19F0" w:rsidRDefault="00342386" w:rsidP="00CD7A14">
            <w:pPr>
              <w:outlineLvl w:val="0"/>
              <w:rPr>
                <w:rFonts w:ascii="Arial" w:hAnsi="Arial" w:cs="Arial"/>
                <w:sz w:val="22"/>
                <w:szCs w:val="22"/>
              </w:rPr>
            </w:pPr>
            <w:r w:rsidRPr="003B19F0">
              <w:rPr>
                <w:rFonts w:ascii="Arial" w:eastAsia="Times New Roman" w:hAnsi="Arial" w:cs="Arial"/>
                <w:sz w:val="22"/>
                <w:szCs w:val="22"/>
                <w:lang w:val="id-ID"/>
              </w:rPr>
              <w:t>Lembar Kerja 1: Bacaan Awal</w:t>
            </w:r>
          </w:p>
        </w:tc>
      </w:tr>
      <w:tr w:rsidR="00342386" w:rsidRPr="00557D96" w14:paraId="0047DA73" w14:textId="77777777" w:rsidTr="00CD7A14">
        <w:trPr>
          <w:trHeight w:val="5408"/>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3191C2F" w14:textId="77777777" w:rsidR="00342386" w:rsidRPr="0051188C" w:rsidRDefault="00342386" w:rsidP="00CD7A14">
            <w:pPr>
              <w:rPr>
                <w:rFonts w:ascii="Arial" w:hAnsi="Arial" w:cs="Arial"/>
                <w:sz w:val="22"/>
                <w:szCs w:val="22"/>
              </w:rPr>
            </w:pPr>
          </w:p>
          <w:p w14:paraId="555B260B" w14:textId="77777777" w:rsidR="00342386" w:rsidRPr="0051188C" w:rsidRDefault="00342386" w:rsidP="00CD7A14">
            <w:pPr>
              <w:rPr>
                <w:rFonts w:ascii="Arial" w:hAnsi="Arial" w:cs="Arial"/>
                <w:sz w:val="22"/>
                <w:szCs w:val="22"/>
              </w:rPr>
            </w:pPr>
            <w:r>
              <w:rPr>
                <w:rFonts w:ascii="Arial" w:hAnsi="Arial" w:cs="Arial"/>
                <w:b w:val="0"/>
                <w:sz w:val="22"/>
                <w:szCs w:val="22"/>
                <w:lang w:val="id-ID"/>
              </w:rPr>
              <w:t>Asia Tenggara terletak diantara dua pusat peradaban kuno besar: India dan Cina. Masyarakat Asia Tenggara menyerap elemen-elemen dari elemen budaya India dan Cina untuk disesuaikan dengan kebutuhan lokal.</w:t>
            </w:r>
          </w:p>
          <w:p w14:paraId="24CF4E36" w14:textId="77777777" w:rsidR="00342386" w:rsidRPr="0051188C" w:rsidRDefault="00342386" w:rsidP="00CD7A14">
            <w:pPr>
              <w:rPr>
                <w:rFonts w:ascii="Arial" w:hAnsi="Arial" w:cs="Arial"/>
                <w:sz w:val="22"/>
                <w:szCs w:val="22"/>
              </w:rPr>
            </w:pPr>
          </w:p>
          <w:p w14:paraId="3FF83BC5" w14:textId="77777777" w:rsidR="00342386" w:rsidRPr="005551E5" w:rsidRDefault="00342386" w:rsidP="00CD7A14">
            <w:pPr>
              <w:rPr>
                <w:rFonts w:ascii="Arial" w:hAnsi="Arial" w:cs="Arial"/>
                <w:sz w:val="22"/>
                <w:szCs w:val="22"/>
                <w:lang w:val="id-ID"/>
              </w:rPr>
            </w:pPr>
            <w:r w:rsidRPr="0051188C">
              <w:rPr>
                <w:rFonts w:ascii="Arial" w:hAnsi="Arial" w:cs="Arial"/>
                <w:b w:val="0"/>
                <w:sz w:val="22"/>
                <w:szCs w:val="22"/>
                <w:lang w:val="id-ID"/>
              </w:rPr>
              <w:t xml:space="preserve">Karena itulah, seni dan arsitektur Asia Tenggara mendapat pengaruh yang kuat dari Hindu dan Buddhisme,  yang keduanya berasal dari India. Tapi Asia Tenggara tidak sekadar meniru karya seni India. Justru sebaliknya, mereka menggunakan pengaruh India untuk membuat gaya seni sendiri yang unik. Misalnya, orang-orang Mon, yang merupakan kekuatan utama di daerah yang sekarang menjadi Thailand sampai abad kedua belas, membuat patung </w:t>
            </w:r>
            <w:r w:rsidRPr="004568BE">
              <w:rPr>
                <w:rFonts w:ascii="Arial" w:hAnsi="Arial" w:cs="Arial"/>
                <w:b w:val="0"/>
                <w:i/>
                <w:sz w:val="22"/>
                <w:szCs w:val="22"/>
                <w:lang w:val="id-ID"/>
              </w:rPr>
              <w:t>Dvaravati</w:t>
            </w:r>
            <w:r w:rsidRPr="0051188C">
              <w:rPr>
                <w:rFonts w:ascii="Arial" w:hAnsi="Arial" w:cs="Arial"/>
                <w:b w:val="0"/>
                <w:sz w:val="22"/>
                <w:szCs w:val="22"/>
                <w:lang w:val="id-ID"/>
              </w:rPr>
              <w:t xml:space="preserve"> </w:t>
            </w:r>
            <w:r w:rsidRPr="0051188C">
              <w:rPr>
                <w:rFonts w:ascii="Arial" w:hAnsi="Arial" w:cs="Arial"/>
                <w:b w:val="0"/>
                <w:i/>
                <w:sz w:val="22"/>
                <w:szCs w:val="22"/>
                <w:lang w:val="id-ID"/>
              </w:rPr>
              <w:t>Dharmachakra</w:t>
            </w:r>
            <w:r w:rsidRPr="0051188C">
              <w:rPr>
                <w:rFonts w:ascii="Arial" w:hAnsi="Arial" w:cs="Arial"/>
                <w:b w:val="0"/>
                <w:sz w:val="22"/>
                <w:szCs w:val="22"/>
                <w:lang w:val="id-ID"/>
              </w:rPr>
              <w:t>. Patung-patung ini menunjukkan pengaruh Buddha India, tapi mereka unik sesuai budaya Mon. Gaya Mon baru ini kemudian menyebar ke bagian lain Asia Tenggara.</w:t>
            </w:r>
          </w:p>
          <w:p w14:paraId="3119B95A" w14:textId="77777777" w:rsidR="00342386" w:rsidRPr="005551E5" w:rsidRDefault="00342386" w:rsidP="00CD7A14">
            <w:pPr>
              <w:rPr>
                <w:rFonts w:ascii="Arial" w:hAnsi="Arial" w:cs="Arial"/>
                <w:sz w:val="22"/>
                <w:szCs w:val="22"/>
                <w:lang w:val="id-ID"/>
              </w:rPr>
            </w:pPr>
          </w:p>
          <w:p w14:paraId="42E881CB" w14:textId="77777777" w:rsidR="00342386" w:rsidRPr="005551E5" w:rsidRDefault="00342386" w:rsidP="00CD7A14">
            <w:pPr>
              <w:rPr>
                <w:rFonts w:ascii="Arial" w:hAnsi="Arial" w:cs="Arial"/>
                <w:sz w:val="22"/>
                <w:szCs w:val="22"/>
                <w:lang w:val="id-ID"/>
              </w:rPr>
            </w:pPr>
            <w:r w:rsidRPr="0051188C">
              <w:rPr>
                <w:rFonts w:ascii="Arial" w:hAnsi="Arial" w:cs="Arial"/>
                <w:b w:val="0"/>
                <w:sz w:val="22"/>
                <w:szCs w:val="22"/>
                <w:lang w:val="id-ID"/>
              </w:rPr>
              <w:t>Cara umum lainnya di mana budaya bercampur dan tersebar adalah melalui invasi. Misalnya, pasukan Cina menyerang Vietnam utara di abad kedua SM. Para penguasa Cina memperkenalkan sistem pemerintahan mereka sendiri, sistem menulis, dan keyakinan agama. Tapi masyarakat Vietnam Utara tidak menjadi orang Cina. Mereka mempertahankan beberapa unsur kebudayaan mereka sendiri, dan mengadopsi beberapa praktik Cina. Ketika orang Vietnam Utara mengusir pasukan Cina dari wilayah tersebut, mereka mempertahankan beberapa pengaruh Cina, tetapi menyesuaikannya dengan gagasan lokal.</w:t>
            </w:r>
          </w:p>
          <w:p w14:paraId="6CC82940" w14:textId="77777777" w:rsidR="00342386" w:rsidRPr="005551E5" w:rsidRDefault="00342386" w:rsidP="00CD7A14">
            <w:pPr>
              <w:rPr>
                <w:rFonts w:ascii="Arial" w:hAnsi="Arial" w:cs="Arial"/>
                <w:sz w:val="22"/>
                <w:szCs w:val="22"/>
                <w:lang w:val="id-ID"/>
              </w:rPr>
            </w:pPr>
          </w:p>
          <w:p w14:paraId="55E37AA7" w14:textId="77777777" w:rsidR="00342386" w:rsidRPr="005551E5" w:rsidRDefault="00342386" w:rsidP="00CD7A14">
            <w:pPr>
              <w:rPr>
                <w:rFonts w:ascii="Arial" w:hAnsi="Arial" w:cs="Arial"/>
                <w:sz w:val="22"/>
                <w:szCs w:val="22"/>
                <w:lang w:val="id-ID"/>
              </w:rPr>
            </w:pPr>
          </w:p>
          <w:p w14:paraId="12E542FF" w14:textId="77777777" w:rsidR="00342386" w:rsidRPr="005551E5" w:rsidRDefault="00342386" w:rsidP="00CD7A14">
            <w:pPr>
              <w:rPr>
                <w:rFonts w:ascii="Arial" w:hAnsi="Arial" w:cs="Arial"/>
                <w:sz w:val="22"/>
                <w:szCs w:val="22"/>
                <w:lang w:val="id-ID"/>
              </w:rPr>
            </w:pPr>
          </w:p>
        </w:tc>
      </w:tr>
    </w:tbl>
    <w:p w14:paraId="5F942EE3" w14:textId="77777777" w:rsidR="00342386" w:rsidRPr="005551E5" w:rsidRDefault="00342386" w:rsidP="00342386">
      <w:pPr>
        <w:rPr>
          <w:lang w:val="id-ID"/>
        </w:rPr>
      </w:pPr>
    </w:p>
    <w:p w14:paraId="52D7B4C0" w14:textId="77777777" w:rsidR="00342386" w:rsidRPr="005551E5" w:rsidRDefault="00342386" w:rsidP="00342386">
      <w:pPr>
        <w:rPr>
          <w:lang w:val="id-ID"/>
        </w:rPr>
      </w:pPr>
      <w:r w:rsidRPr="005551E5">
        <w:rPr>
          <w:lang w:val="id-ID"/>
        </w:rPr>
        <w:br w:type="page"/>
      </w:r>
    </w:p>
    <w:p w14:paraId="383DFC66" w14:textId="77777777" w:rsidR="00342386" w:rsidRPr="005551E5" w:rsidRDefault="00342386" w:rsidP="00342386">
      <w:pPr>
        <w:rPr>
          <w:lang w:val="id-ID"/>
        </w:rPr>
      </w:pPr>
    </w:p>
    <w:tbl>
      <w:tblPr>
        <w:tblStyle w:val="GridTable1Light-Accent12"/>
        <w:tblW w:w="0" w:type="auto"/>
        <w:tblLook w:val="04A0" w:firstRow="1" w:lastRow="0" w:firstColumn="1" w:lastColumn="0" w:noHBand="0" w:noVBand="1"/>
      </w:tblPr>
      <w:tblGrid>
        <w:gridCol w:w="9010"/>
      </w:tblGrid>
      <w:tr w:rsidR="00342386" w14:paraId="68763A8D" w14:textId="77777777" w:rsidTr="00CD7A14">
        <w:trPr>
          <w:cnfStyle w:val="100000000000" w:firstRow="1" w:lastRow="0" w:firstColumn="0" w:lastColumn="0" w:oddVBand="0" w:evenVBand="0" w:oddHBand="0" w:evenHBand="0" w:firstRowFirstColumn="0" w:firstRowLastColumn="0" w:lastRowFirstColumn="0" w:lastRowLastColumn="0"/>
          <w:trHeight w:val="1278"/>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nil"/>
              <w:right w:val="single" w:sz="4" w:space="0" w:color="000000"/>
            </w:tcBorders>
          </w:tcPr>
          <w:p w14:paraId="3D0895F1" w14:textId="77777777" w:rsidR="00342386" w:rsidRPr="005551E5" w:rsidRDefault="00342386" w:rsidP="00CD7A14">
            <w:pPr>
              <w:rPr>
                <w:rFonts w:ascii="Arial" w:hAnsi="Arial" w:cs="Arial"/>
                <w:sz w:val="22"/>
                <w:szCs w:val="22"/>
                <w:lang w:val="id-ID"/>
              </w:rPr>
            </w:pPr>
            <w:r>
              <w:rPr>
                <w:rFonts w:ascii="Arial" w:hAnsi="Arial" w:cs="Arial"/>
                <w:sz w:val="22"/>
                <w:szCs w:val="22"/>
                <w:lang w:val="id-ID"/>
              </w:rPr>
              <w:t>Lembar Kerja 1: Latihan bacaan awal</w:t>
            </w:r>
          </w:p>
          <w:p w14:paraId="0D6D23EF" w14:textId="77777777" w:rsidR="00342386" w:rsidRPr="0051188C" w:rsidRDefault="00342386" w:rsidP="00CD7A14">
            <w:pPr>
              <w:rPr>
                <w:rFonts w:ascii="Arial" w:hAnsi="Arial" w:cs="Arial"/>
                <w:sz w:val="22"/>
                <w:szCs w:val="22"/>
              </w:rPr>
            </w:pPr>
            <w:r w:rsidRPr="0051188C">
              <w:rPr>
                <w:rFonts w:ascii="Arial" w:hAnsi="Arial" w:cs="Arial"/>
                <w:b w:val="0"/>
                <w:sz w:val="22"/>
                <w:szCs w:val="22"/>
                <w:lang w:val="id-ID"/>
              </w:rPr>
              <w:t>Gunakan apa yang telah Anda pelajari dalam bacaan awal untuk mengisi Diagram Venn ini untuk membandingkan bagaimana budaya Mon dan Vietnam mendapat pengaruh dari luar atau menyebarkan pengaruh mereka sendiri. Beberapa jawaban telah diisi untuk Anda untuk memberikan gambaran tentang cara mengerjakan latihan.</w:t>
            </w:r>
          </w:p>
          <w:p w14:paraId="2F083216" w14:textId="77777777" w:rsidR="00342386" w:rsidRPr="0051188C" w:rsidRDefault="00342386" w:rsidP="00CD7A14">
            <w:pPr>
              <w:rPr>
                <w:rFonts w:ascii="Arial" w:hAnsi="Arial" w:cs="Arial"/>
                <w:sz w:val="22"/>
                <w:szCs w:val="22"/>
              </w:rPr>
            </w:pPr>
          </w:p>
        </w:tc>
      </w:tr>
      <w:tr w:rsidR="00342386" w14:paraId="1677032B" w14:textId="77777777" w:rsidTr="00CD7A14">
        <w:trPr>
          <w:trHeight w:val="9358"/>
        </w:trPr>
        <w:tc>
          <w:tcPr>
            <w:cnfStyle w:val="001000000000" w:firstRow="0" w:lastRow="0" w:firstColumn="1" w:lastColumn="0" w:oddVBand="0" w:evenVBand="0" w:oddHBand="0" w:evenHBand="0" w:firstRowFirstColumn="0" w:firstRowLastColumn="0" w:lastRowFirstColumn="0" w:lastRowLastColumn="0"/>
            <w:tcW w:w="9071" w:type="dxa"/>
            <w:tcBorders>
              <w:top w:val="nil"/>
              <w:left w:val="single" w:sz="4" w:space="0" w:color="000000"/>
              <w:bottom w:val="single" w:sz="4" w:space="0" w:color="000000"/>
              <w:right w:val="single" w:sz="4" w:space="0" w:color="000000"/>
            </w:tcBorders>
          </w:tcPr>
          <w:p w14:paraId="1AB114C8" w14:textId="77777777" w:rsidR="00342386" w:rsidRPr="0051188C" w:rsidRDefault="00342386" w:rsidP="00CD7A14">
            <w:pPr>
              <w:rPr>
                <w:rFonts w:ascii="Arial" w:hAnsi="Arial" w:cs="Arial"/>
                <w:sz w:val="22"/>
                <w:szCs w:val="22"/>
              </w:rPr>
            </w:pPr>
            <w:r w:rsidRPr="0051188C">
              <w:rPr>
                <w:rFonts w:ascii="Arial" w:hAnsi="Arial" w:cs="Arial"/>
                <w:sz w:val="22"/>
                <w:szCs w:val="22"/>
                <w:lang w:bidi="th-TH"/>
              </w:rPr>
              <w:drawing>
                <wp:inline distT="0" distB="0" distL="0" distR="0" wp14:anchorId="22C604CC" wp14:editId="21B2BA69">
                  <wp:extent cx="5486400" cy="7402286"/>
                  <wp:effectExtent l="0" t="0" r="0" b="0"/>
                  <wp:docPr id="280" name="Diagram 2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14:paraId="6EC1392C" w14:textId="77777777" w:rsidR="00342386" w:rsidRDefault="00342386" w:rsidP="00342386">
      <w:pPr>
        <w:rPr>
          <w:b/>
          <w:bCs/>
        </w:rPr>
      </w:pPr>
    </w:p>
    <w:p w14:paraId="05BB41CD" w14:textId="77777777" w:rsidR="00342386" w:rsidRDefault="00342386" w:rsidP="00342386">
      <w:pPr>
        <w:rPr>
          <w:b/>
          <w:bCs/>
        </w:rPr>
      </w:pPr>
    </w:p>
    <w:p w14:paraId="7BD80FD7" w14:textId="77777777" w:rsidR="00342386" w:rsidRDefault="00342386" w:rsidP="00342386">
      <w:pPr>
        <w:rPr>
          <w:b/>
          <w:bCs/>
        </w:rPr>
      </w:pPr>
    </w:p>
    <w:tbl>
      <w:tblPr>
        <w:tblStyle w:val="GridTable1Light-Accent12"/>
        <w:tblW w:w="0" w:type="auto"/>
        <w:tblLook w:val="04A0" w:firstRow="1" w:lastRow="0" w:firstColumn="1" w:lastColumn="0" w:noHBand="0" w:noVBand="1"/>
      </w:tblPr>
      <w:tblGrid>
        <w:gridCol w:w="9010"/>
      </w:tblGrid>
      <w:tr w:rsidR="00342386" w14:paraId="1EAA08C3"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2AE4980E" w14:textId="77777777" w:rsidR="00342386" w:rsidRPr="003B19F0" w:rsidRDefault="00342386" w:rsidP="00CD7A14">
            <w:pPr>
              <w:rPr>
                <w:rFonts w:ascii="Arial" w:hAnsi="Arial" w:cs="Arial"/>
                <w:sz w:val="22"/>
                <w:szCs w:val="22"/>
              </w:rPr>
            </w:pPr>
            <w:r w:rsidRPr="003B19F0">
              <w:rPr>
                <w:rFonts w:ascii="Arial" w:hAnsi="Arial" w:cs="Arial"/>
                <w:sz w:val="22"/>
                <w:szCs w:val="22"/>
                <w:lang w:val="id-ID"/>
              </w:rPr>
              <w:t xml:space="preserve">Lembar Kerja 2: Membandingkan kota-kota </w:t>
            </w:r>
          </w:p>
        </w:tc>
      </w:tr>
      <w:tr w:rsidR="00342386" w14:paraId="604890B5" w14:textId="77777777" w:rsidTr="00CD7A14">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C1ED2BD" w14:textId="77777777" w:rsidR="00342386" w:rsidRPr="00E44245" w:rsidRDefault="00342386" w:rsidP="00CD7A14">
            <w:pPr>
              <w:rPr>
                <w:rFonts w:ascii="Arial" w:hAnsi="Arial" w:cs="Arial"/>
                <w:sz w:val="22"/>
                <w:szCs w:val="22"/>
              </w:rPr>
            </w:pPr>
          </w:p>
          <w:p w14:paraId="45879BD0" w14:textId="77777777" w:rsidR="00342386" w:rsidRPr="005551E5" w:rsidRDefault="00342386" w:rsidP="00CD7A14">
            <w:pPr>
              <w:rPr>
                <w:rFonts w:ascii="Arial" w:hAnsi="Arial" w:cs="Arial"/>
                <w:sz w:val="22"/>
                <w:szCs w:val="22"/>
                <w:lang w:val="id-ID"/>
              </w:rPr>
            </w:pPr>
            <w:r>
              <w:rPr>
                <w:rFonts w:ascii="Arial" w:eastAsia="Times New Roman" w:hAnsi="Arial" w:cs="Arial"/>
                <w:b w:val="0"/>
                <w:sz w:val="22"/>
                <w:szCs w:val="22"/>
                <w:lang w:val="id-ID"/>
              </w:rPr>
              <w:t>Pertanyaan 1. Pikirkan sebuah kota atau kota kecil di negara Anda yang PALING BERBEDA dari kota tempat sekolah Anda berada. Misalnya, jika sekolah Anda terletak di sebuah desa pesisir kecil, Anda bisa memilih sebuah kota besar di pedalaman: ____________________________________</w:t>
            </w:r>
          </w:p>
          <w:p w14:paraId="7E715DD7" w14:textId="77777777" w:rsidR="00342386" w:rsidRPr="005551E5" w:rsidRDefault="00342386" w:rsidP="00CD7A14">
            <w:pPr>
              <w:rPr>
                <w:rFonts w:ascii="Arial" w:hAnsi="Arial" w:cs="Arial"/>
                <w:sz w:val="22"/>
                <w:szCs w:val="22"/>
                <w:lang w:val="id-ID"/>
              </w:rPr>
            </w:pPr>
          </w:p>
          <w:p w14:paraId="5E29F4CB" w14:textId="77777777" w:rsidR="00342386" w:rsidRPr="005551E5" w:rsidRDefault="00342386" w:rsidP="00CD7A14">
            <w:pPr>
              <w:rPr>
                <w:rFonts w:ascii="Arial" w:hAnsi="Arial" w:cs="Arial"/>
                <w:sz w:val="22"/>
                <w:szCs w:val="22"/>
                <w:lang w:val="id-ID"/>
              </w:rPr>
            </w:pPr>
            <w:r w:rsidRPr="00E44245">
              <w:rPr>
                <w:rFonts w:ascii="Arial" w:eastAsia="Times New Roman" w:hAnsi="Arial" w:cs="Arial"/>
                <w:b w:val="0"/>
                <w:bCs w:val="0"/>
                <w:sz w:val="22"/>
                <w:szCs w:val="22"/>
                <w:lang w:val="id-ID"/>
              </w:rPr>
              <w:t xml:space="preserve">Gunakan bagan di bawah untuk bertukar pikiran tentang kesamaan dan perbedaan antara kota Anda, dengan kota yang Anda sebutkan di atas. Pikirkan tentang jenis pekerjaan apa yang dimiliki penduduknya, agama apa yang mereka praktikkan, dari kelompok etnis mana mereka berasal, bahasa apa yang mereka pakai, jenis musik apa yang mereka dengarkan, makanan apa yang mereka makan, dan jenis rumah apa yang mereka tinggali. </w:t>
            </w:r>
          </w:p>
          <w:p w14:paraId="0AA0FAF9" w14:textId="77777777" w:rsidR="00342386" w:rsidRPr="005551E5" w:rsidRDefault="00342386" w:rsidP="00CD7A14">
            <w:pPr>
              <w:ind w:left="720"/>
              <w:rPr>
                <w:rFonts w:ascii="Arial" w:hAnsi="Arial" w:cs="Arial"/>
                <w:sz w:val="22"/>
                <w:szCs w:val="22"/>
                <w:lang w:val="id-ID"/>
              </w:rPr>
            </w:pPr>
            <w:r w:rsidRPr="005551E5">
              <w:rPr>
                <w:rFonts w:ascii="Arial" w:eastAsia="Cambria" w:hAnsi="Arial" w:cs="Arial"/>
                <w:b w:val="0"/>
                <w:bCs w:val="0"/>
                <w:sz w:val="22"/>
                <w:szCs w:val="22"/>
                <w:lang w:val="id-ID"/>
              </w:rPr>
              <w:t xml:space="preserve"> </w:t>
            </w:r>
          </w:p>
          <w:tbl>
            <w:tblPr>
              <w:tblStyle w:val="GridTable1Light-Accent12"/>
              <w:tblW w:w="0" w:type="auto"/>
              <w:tblLook w:val="04A0" w:firstRow="1" w:lastRow="0" w:firstColumn="1" w:lastColumn="0" w:noHBand="0" w:noVBand="1"/>
            </w:tblPr>
            <w:tblGrid>
              <w:gridCol w:w="4391"/>
              <w:gridCol w:w="4393"/>
            </w:tblGrid>
            <w:tr w:rsidR="00342386" w:rsidRPr="00557D96" w14:paraId="4D99AA92"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5CC8D329" w14:textId="77777777" w:rsidR="00342386" w:rsidRPr="005551E5" w:rsidRDefault="00342386" w:rsidP="00CD7A14">
                  <w:pPr>
                    <w:ind w:left="-75"/>
                    <w:jc w:val="center"/>
                    <w:rPr>
                      <w:rFonts w:ascii="Arial" w:hAnsi="Arial" w:cs="Arial"/>
                      <w:sz w:val="22"/>
                      <w:szCs w:val="22"/>
                      <w:lang w:val="id-ID"/>
                    </w:rPr>
                  </w:pPr>
                  <w:r w:rsidRPr="00E44245">
                    <w:rPr>
                      <w:rFonts w:ascii="Arial" w:eastAsia="Times New Roman" w:hAnsi="Arial" w:cs="Arial"/>
                      <w:sz w:val="22"/>
                      <w:szCs w:val="22"/>
                      <w:lang w:val="id-ID"/>
                    </w:rPr>
                    <w:t>Kesamaan</w:t>
                  </w:r>
                </w:p>
              </w:tc>
              <w:tc>
                <w:tcPr>
                  <w:tcW w:w="4605" w:type="dxa"/>
                  <w:tcBorders>
                    <w:top w:val="single" w:sz="4" w:space="0" w:color="000000"/>
                    <w:left w:val="single" w:sz="4" w:space="0" w:color="000000"/>
                    <w:bottom w:val="single" w:sz="4" w:space="0" w:color="000000"/>
                    <w:right w:val="single" w:sz="4" w:space="0" w:color="000000"/>
                  </w:tcBorders>
                </w:tcPr>
                <w:p w14:paraId="1F59A849" w14:textId="77777777" w:rsidR="00342386" w:rsidRPr="005551E5" w:rsidRDefault="00342386" w:rsidP="00CD7A14">
                  <w:pPr>
                    <w:ind w:left="-75"/>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sz w:val="22"/>
                      <w:szCs w:val="22"/>
                      <w:lang w:val="id-ID"/>
                    </w:rPr>
                    <w:t>Perbedaan</w:t>
                  </w:r>
                </w:p>
              </w:tc>
            </w:tr>
            <w:tr w:rsidR="00342386" w:rsidRPr="00557D96" w14:paraId="67F524C8" w14:textId="77777777" w:rsidTr="00CD7A14">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1B3189C5" w14:textId="77777777" w:rsidR="00342386" w:rsidRPr="005551E5" w:rsidRDefault="00342386" w:rsidP="00CD7A14">
                  <w:pPr>
                    <w:ind w:left="-75"/>
                    <w:rPr>
                      <w:rFonts w:ascii="Arial" w:hAnsi="Arial" w:cs="Arial"/>
                      <w:sz w:val="22"/>
                      <w:szCs w:val="22"/>
                      <w:lang w:val="id-ID"/>
                    </w:rPr>
                  </w:pPr>
                  <w:r w:rsidRPr="005551E5">
                    <w:rPr>
                      <w:rFonts w:ascii="Arial" w:eastAsia="Cambria" w:hAnsi="Arial" w:cs="Arial"/>
                      <w:sz w:val="22"/>
                      <w:szCs w:val="22"/>
                      <w:lang w:val="id-ID"/>
                    </w:rPr>
                    <w:t xml:space="preserve"> </w:t>
                  </w:r>
                </w:p>
                <w:p w14:paraId="567EFF2A" w14:textId="77777777" w:rsidR="00342386" w:rsidRPr="005551E5" w:rsidRDefault="00342386" w:rsidP="00CD7A14">
                  <w:pPr>
                    <w:ind w:left="-75"/>
                    <w:rPr>
                      <w:rFonts w:ascii="Arial" w:hAnsi="Arial" w:cs="Arial"/>
                      <w:sz w:val="22"/>
                      <w:szCs w:val="22"/>
                      <w:lang w:val="id-ID"/>
                    </w:rPr>
                  </w:pPr>
                </w:p>
                <w:p w14:paraId="610FDBBA" w14:textId="77777777" w:rsidR="00342386" w:rsidRPr="005551E5" w:rsidRDefault="00342386" w:rsidP="00CD7A14">
                  <w:pPr>
                    <w:ind w:left="-75"/>
                    <w:rPr>
                      <w:rFonts w:ascii="Arial" w:hAnsi="Arial" w:cs="Arial"/>
                      <w:sz w:val="22"/>
                      <w:szCs w:val="22"/>
                      <w:lang w:val="id-ID"/>
                    </w:rPr>
                  </w:pPr>
                </w:p>
                <w:p w14:paraId="386D56DF" w14:textId="77777777" w:rsidR="00342386" w:rsidRPr="005551E5" w:rsidRDefault="00342386" w:rsidP="00CD7A14">
                  <w:pPr>
                    <w:ind w:left="-75"/>
                    <w:rPr>
                      <w:rFonts w:ascii="Arial" w:hAnsi="Arial" w:cs="Arial"/>
                      <w:sz w:val="22"/>
                      <w:szCs w:val="22"/>
                      <w:lang w:val="id-ID"/>
                    </w:rPr>
                  </w:pPr>
                </w:p>
                <w:p w14:paraId="55AA7CDB" w14:textId="77777777" w:rsidR="00342386" w:rsidRPr="005551E5" w:rsidRDefault="00342386" w:rsidP="00CD7A14">
                  <w:pPr>
                    <w:ind w:left="-75"/>
                    <w:rPr>
                      <w:rFonts w:ascii="Arial" w:hAnsi="Arial" w:cs="Arial"/>
                      <w:sz w:val="22"/>
                      <w:szCs w:val="22"/>
                      <w:lang w:val="id-ID"/>
                    </w:rPr>
                  </w:pPr>
                  <w:r w:rsidRPr="005551E5">
                    <w:rPr>
                      <w:rFonts w:ascii="Arial" w:eastAsia="Cambria" w:hAnsi="Arial" w:cs="Arial"/>
                      <w:sz w:val="22"/>
                      <w:szCs w:val="22"/>
                      <w:lang w:val="id-ID"/>
                    </w:rPr>
                    <w:t xml:space="preserve"> </w:t>
                  </w:r>
                </w:p>
              </w:tc>
              <w:tc>
                <w:tcPr>
                  <w:tcW w:w="4605" w:type="dxa"/>
                  <w:tcBorders>
                    <w:top w:val="single" w:sz="4" w:space="0" w:color="000000"/>
                    <w:left w:val="single" w:sz="4" w:space="0" w:color="000000"/>
                    <w:bottom w:val="single" w:sz="4" w:space="0" w:color="000000"/>
                    <w:right w:val="single" w:sz="4" w:space="0" w:color="000000"/>
                  </w:tcBorders>
                </w:tcPr>
                <w:p w14:paraId="0884C138" w14:textId="77777777" w:rsidR="00342386" w:rsidRPr="005551E5" w:rsidRDefault="00342386" w:rsidP="00CD7A14">
                  <w:pPr>
                    <w:ind w:left="-7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id-ID"/>
                    </w:rPr>
                  </w:pPr>
                  <w:r w:rsidRPr="005551E5">
                    <w:rPr>
                      <w:rFonts w:ascii="Arial" w:eastAsia="Cambria" w:hAnsi="Arial" w:cs="Arial"/>
                      <w:sz w:val="22"/>
                      <w:szCs w:val="22"/>
                      <w:lang w:val="id-ID"/>
                    </w:rPr>
                    <w:t xml:space="preserve"> </w:t>
                  </w:r>
                </w:p>
              </w:tc>
            </w:tr>
          </w:tbl>
          <w:p w14:paraId="429109A3" w14:textId="77777777" w:rsidR="00342386" w:rsidRPr="005551E5" w:rsidRDefault="00342386" w:rsidP="00CD7A14">
            <w:pPr>
              <w:rPr>
                <w:rFonts w:ascii="Arial" w:hAnsi="Arial" w:cs="Arial"/>
                <w:sz w:val="22"/>
                <w:szCs w:val="22"/>
                <w:lang w:val="id-ID"/>
              </w:rPr>
            </w:pPr>
            <w:r w:rsidRPr="005551E5">
              <w:rPr>
                <w:rFonts w:ascii="Arial" w:eastAsia="Cambria" w:hAnsi="Arial" w:cs="Arial"/>
                <w:b w:val="0"/>
                <w:bCs w:val="0"/>
                <w:sz w:val="22"/>
                <w:szCs w:val="22"/>
                <w:lang w:val="id-ID"/>
              </w:rPr>
              <w:t xml:space="preserve"> </w:t>
            </w:r>
          </w:p>
          <w:p w14:paraId="512B8B27" w14:textId="77777777" w:rsidR="00342386" w:rsidRPr="005551E5" w:rsidRDefault="00342386" w:rsidP="00CD7A14">
            <w:pPr>
              <w:rPr>
                <w:rFonts w:ascii="Arial" w:hAnsi="Arial" w:cs="Arial"/>
                <w:sz w:val="22"/>
                <w:szCs w:val="22"/>
                <w:lang w:val="id-ID"/>
              </w:rPr>
            </w:pPr>
            <w:r>
              <w:rPr>
                <w:rFonts w:ascii="Arial" w:eastAsia="Times New Roman" w:hAnsi="Arial" w:cs="Arial"/>
                <w:b w:val="0"/>
                <w:bCs w:val="0"/>
                <w:sz w:val="22"/>
                <w:szCs w:val="22"/>
                <w:lang w:val="id-ID"/>
              </w:rPr>
              <w:t>Pertanyaan 2. Sekarang pikirkan sebuah kota di negara TETANGGA yang PALING MIRIP dengan kota tempat sekolah mereka berada: ___________________________</w:t>
            </w:r>
          </w:p>
          <w:p w14:paraId="0E864850" w14:textId="77777777" w:rsidR="00342386" w:rsidRPr="005551E5" w:rsidRDefault="00342386" w:rsidP="00CD7A14">
            <w:pPr>
              <w:rPr>
                <w:rFonts w:ascii="Arial" w:hAnsi="Arial" w:cs="Arial"/>
                <w:sz w:val="22"/>
                <w:szCs w:val="22"/>
                <w:lang w:val="id-ID"/>
              </w:rPr>
            </w:pPr>
          </w:p>
          <w:p w14:paraId="5090E32D" w14:textId="77777777" w:rsidR="00342386" w:rsidRPr="005551E5" w:rsidRDefault="00342386" w:rsidP="00CD7A14">
            <w:pPr>
              <w:rPr>
                <w:rFonts w:ascii="Arial" w:hAnsi="Arial" w:cs="Arial"/>
                <w:sz w:val="22"/>
                <w:szCs w:val="22"/>
                <w:lang w:val="id-ID"/>
              </w:rPr>
            </w:pPr>
            <w:r w:rsidRPr="00E44245">
              <w:rPr>
                <w:rFonts w:ascii="Arial" w:eastAsia="Times New Roman" w:hAnsi="Arial" w:cs="Arial"/>
                <w:b w:val="0"/>
                <w:bCs w:val="0"/>
                <w:sz w:val="22"/>
                <w:szCs w:val="22"/>
                <w:lang w:val="id-ID"/>
              </w:rPr>
              <w:t xml:space="preserve">Gunakan bagan di bawah untuk bertukar pikiran tentang kesamaan dan perbedaan antara kota Anda, dengan kota yang Anda sebutkan di atas. Pikirkan tentang jenis pekerjaan apa yang dimiliki penduduknya, agama apa yang mereka praktikkan, dari kelompok etnis mana mereka berasal, bahasa apa yang mereka pakai, jenis musik apa yang mereka dengarkan, makanan apa yang mereka makan, dan jenis rumah apa yang mereka tinggali. </w:t>
            </w:r>
          </w:p>
          <w:p w14:paraId="61682570" w14:textId="77777777" w:rsidR="00342386" w:rsidRPr="005551E5" w:rsidRDefault="00342386" w:rsidP="00CD7A14">
            <w:pPr>
              <w:rPr>
                <w:rFonts w:ascii="Arial" w:hAnsi="Arial" w:cs="Arial"/>
                <w:sz w:val="22"/>
                <w:szCs w:val="22"/>
                <w:lang w:val="id-ID"/>
              </w:rPr>
            </w:pPr>
            <w:r w:rsidRPr="005551E5">
              <w:rPr>
                <w:rFonts w:ascii="Arial" w:eastAsia="Cambria" w:hAnsi="Arial" w:cs="Arial"/>
                <w:b w:val="0"/>
                <w:bCs w:val="0"/>
                <w:sz w:val="22"/>
                <w:szCs w:val="22"/>
                <w:lang w:val="id-ID"/>
              </w:rPr>
              <w:t xml:space="preserve"> </w:t>
            </w:r>
          </w:p>
          <w:tbl>
            <w:tblPr>
              <w:tblStyle w:val="GridTable1Light-Accent12"/>
              <w:tblW w:w="0" w:type="auto"/>
              <w:tblLook w:val="04A0" w:firstRow="1" w:lastRow="0" w:firstColumn="1" w:lastColumn="0" w:noHBand="0" w:noVBand="1"/>
            </w:tblPr>
            <w:tblGrid>
              <w:gridCol w:w="4391"/>
              <w:gridCol w:w="4393"/>
            </w:tblGrid>
            <w:tr w:rsidR="00342386" w:rsidRPr="003A4D70" w14:paraId="212C13E9"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73712FB2" w14:textId="77777777" w:rsidR="00342386" w:rsidRPr="005551E5" w:rsidRDefault="00342386" w:rsidP="00CD7A14">
                  <w:pPr>
                    <w:ind w:left="-75"/>
                    <w:jc w:val="center"/>
                    <w:rPr>
                      <w:rFonts w:ascii="Arial" w:hAnsi="Arial" w:cs="Arial"/>
                      <w:sz w:val="22"/>
                      <w:szCs w:val="22"/>
                      <w:lang w:val="id-ID"/>
                    </w:rPr>
                  </w:pPr>
                  <w:r w:rsidRPr="00E44245">
                    <w:rPr>
                      <w:rFonts w:ascii="Arial" w:eastAsia="Times New Roman" w:hAnsi="Arial" w:cs="Arial"/>
                      <w:sz w:val="22"/>
                      <w:szCs w:val="22"/>
                      <w:lang w:val="id-ID"/>
                    </w:rPr>
                    <w:t>Kesamaan</w:t>
                  </w:r>
                </w:p>
              </w:tc>
              <w:tc>
                <w:tcPr>
                  <w:tcW w:w="4605" w:type="dxa"/>
                  <w:tcBorders>
                    <w:top w:val="single" w:sz="4" w:space="0" w:color="000000"/>
                    <w:left w:val="single" w:sz="4" w:space="0" w:color="000000"/>
                    <w:bottom w:val="single" w:sz="4" w:space="0" w:color="000000"/>
                    <w:right w:val="single" w:sz="4" w:space="0" w:color="000000"/>
                  </w:tcBorders>
                </w:tcPr>
                <w:p w14:paraId="583FC316" w14:textId="77777777" w:rsidR="00342386" w:rsidRPr="005551E5" w:rsidRDefault="00342386" w:rsidP="00CD7A14">
                  <w:pPr>
                    <w:ind w:left="-75"/>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id-ID"/>
                    </w:rPr>
                  </w:pPr>
                  <w:r w:rsidRPr="00E44245">
                    <w:rPr>
                      <w:rFonts w:ascii="Arial" w:eastAsia="Times New Roman" w:hAnsi="Arial" w:cs="Arial"/>
                      <w:sz w:val="22"/>
                      <w:szCs w:val="22"/>
                      <w:lang w:val="id-ID"/>
                    </w:rPr>
                    <w:t>Perbedaan</w:t>
                  </w:r>
                </w:p>
              </w:tc>
            </w:tr>
            <w:tr w:rsidR="00342386" w:rsidRPr="003A4D70" w14:paraId="7BEDB231" w14:textId="77777777" w:rsidTr="00CD7A14">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3304A138" w14:textId="77777777" w:rsidR="00342386" w:rsidRPr="005551E5" w:rsidRDefault="00342386" w:rsidP="00CD7A14">
                  <w:pPr>
                    <w:ind w:left="-75"/>
                    <w:rPr>
                      <w:rFonts w:ascii="Arial" w:hAnsi="Arial" w:cs="Arial"/>
                      <w:sz w:val="22"/>
                      <w:szCs w:val="22"/>
                      <w:lang w:val="id-ID"/>
                    </w:rPr>
                  </w:pPr>
                  <w:r w:rsidRPr="005551E5">
                    <w:rPr>
                      <w:rFonts w:ascii="Arial" w:eastAsia="Cambria" w:hAnsi="Arial" w:cs="Arial"/>
                      <w:sz w:val="22"/>
                      <w:szCs w:val="22"/>
                      <w:lang w:val="id-ID"/>
                    </w:rPr>
                    <w:t xml:space="preserve"> </w:t>
                  </w:r>
                </w:p>
                <w:p w14:paraId="53A9B76F" w14:textId="77777777" w:rsidR="00342386" w:rsidRPr="005551E5" w:rsidRDefault="00342386" w:rsidP="00CD7A14">
                  <w:pPr>
                    <w:ind w:left="-75"/>
                    <w:rPr>
                      <w:rFonts w:ascii="Arial" w:hAnsi="Arial" w:cs="Arial"/>
                      <w:sz w:val="22"/>
                      <w:szCs w:val="22"/>
                      <w:lang w:val="id-ID"/>
                    </w:rPr>
                  </w:pPr>
                  <w:r w:rsidRPr="005551E5">
                    <w:rPr>
                      <w:rFonts w:ascii="Arial" w:eastAsia="Cambria" w:hAnsi="Arial" w:cs="Arial"/>
                      <w:sz w:val="22"/>
                      <w:szCs w:val="22"/>
                      <w:lang w:val="id-ID"/>
                    </w:rPr>
                    <w:t xml:space="preserve"> </w:t>
                  </w:r>
                </w:p>
                <w:p w14:paraId="30EF1237" w14:textId="77777777" w:rsidR="00342386" w:rsidRPr="005551E5" w:rsidRDefault="00342386" w:rsidP="00CD7A14">
                  <w:pPr>
                    <w:ind w:left="-75"/>
                    <w:rPr>
                      <w:rFonts w:ascii="Arial" w:hAnsi="Arial" w:cs="Arial"/>
                      <w:sz w:val="22"/>
                      <w:szCs w:val="22"/>
                      <w:lang w:val="id-ID"/>
                    </w:rPr>
                  </w:pPr>
                </w:p>
                <w:p w14:paraId="5E9A893E" w14:textId="77777777" w:rsidR="00342386" w:rsidRPr="005551E5" w:rsidRDefault="00342386" w:rsidP="00CD7A14">
                  <w:pPr>
                    <w:ind w:left="-75"/>
                    <w:rPr>
                      <w:rFonts w:ascii="Arial" w:hAnsi="Arial" w:cs="Arial"/>
                      <w:sz w:val="22"/>
                      <w:szCs w:val="22"/>
                      <w:lang w:val="id-ID"/>
                    </w:rPr>
                  </w:pPr>
                </w:p>
                <w:p w14:paraId="698FF161" w14:textId="77777777" w:rsidR="00342386" w:rsidRPr="005551E5" w:rsidRDefault="00342386" w:rsidP="00CD7A14">
                  <w:pPr>
                    <w:ind w:left="-75"/>
                    <w:rPr>
                      <w:rFonts w:ascii="Arial" w:hAnsi="Arial" w:cs="Arial"/>
                      <w:sz w:val="22"/>
                      <w:szCs w:val="22"/>
                      <w:lang w:val="id-ID"/>
                    </w:rPr>
                  </w:pPr>
                </w:p>
              </w:tc>
              <w:tc>
                <w:tcPr>
                  <w:tcW w:w="4605" w:type="dxa"/>
                  <w:tcBorders>
                    <w:top w:val="single" w:sz="4" w:space="0" w:color="000000"/>
                    <w:left w:val="single" w:sz="4" w:space="0" w:color="000000"/>
                    <w:bottom w:val="single" w:sz="4" w:space="0" w:color="000000"/>
                    <w:right w:val="single" w:sz="4" w:space="0" w:color="000000"/>
                  </w:tcBorders>
                </w:tcPr>
                <w:p w14:paraId="522BF89E" w14:textId="77777777" w:rsidR="00342386" w:rsidRPr="005551E5" w:rsidRDefault="00342386" w:rsidP="00CD7A14">
                  <w:pPr>
                    <w:ind w:left="-7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id-ID"/>
                    </w:rPr>
                  </w:pPr>
                  <w:r w:rsidRPr="005551E5">
                    <w:rPr>
                      <w:rFonts w:ascii="Arial" w:eastAsia="Cambria" w:hAnsi="Arial" w:cs="Arial"/>
                      <w:sz w:val="22"/>
                      <w:szCs w:val="22"/>
                      <w:lang w:val="id-ID"/>
                    </w:rPr>
                    <w:t xml:space="preserve"> </w:t>
                  </w:r>
                </w:p>
              </w:tc>
            </w:tr>
          </w:tbl>
          <w:p w14:paraId="68D9F81C" w14:textId="77777777" w:rsidR="00342386" w:rsidRPr="005551E5" w:rsidRDefault="00342386" w:rsidP="00CD7A14">
            <w:pPr>
              <w:rPr>
                <w:rFonts w:ascii="Arial" w:hAnsi="Arial" w:cs="Arial"/>
                <w:sz w:val="22"/>
                <w:szCs w:val="22"/>
                <w:lang w:val="id-ID"/>
              </w:rPr>
            </w:pPr>
            <w:r w:rsidRPr="005551E5">
              <w:rPr>
                <w:rFonts w:ascii="Arial" w:eastAsia="Cambria" w:hAnsi="Arial" w:cs="Arial"/>
                <w:b w:val="0"/>
                <w:bCs w:val="0"/>
                <w:sz w:val="22"/>
                <w:szCs w:val="22"/>
                <w:lang w:val="id-ID"/>
              </w:rPr>
              <w:t xml:space="preserve"> </w:t>
            </w:r>
          </w:p>
          <w:p w14:paraId="0D10432F" w14:textId="77777777" w:rsidR="00342386" w:rsidRDefault="00342386" w:rsidP="00CD7A14">
            <w:pPr>
              <w:rPr>
                <w:rFonts w:ascii="Arial" w:eastAsia="Times New Roman" w:hAnsi="Arial" w:cs="Arial"/>
                <w:sz w:val="22"/>
                <w:szCs w:val="22"/>
                <w:lang w:val="en-GB"/>
              </w:rPr>
            </w:pPr>
            <w:r>
              <w:rPr>
                <w:rFonts w:ascii="Arial" w:eastAsia="Times New Roman" w:hAnsi="Arial" w:cs="Arial"/>
                <w:b w:val="0"/>
                <w:bCs w:val="0"/>
                <w:sz w:val="22"/>
                <w:szCs w:val="22"/>
                <w:lang w:val="id-ID"/>
              </w:rPr>
              <w:t xml:space="preserve">Pertanyaan 3. Dua ribu tahun mendatang, bagaimana sejarawan tahu bahwa kota yang Anda sebutkan pada Pertanyaan 1 berada di negara yang sama dengan kota Anda, sedangkan kota yang Anda sebutkan pada Pertanyaan 2 berada di negara yang berbeda? Pikirkan tentang peta, rambu jalan, bendera nasional, dan uang. Bagaimana sejarawan bisa membuktikan bahwa kota-kota tersebut berada dalam suatu negara yang sama atau tidak? Jelaskan di bawah ini. </w:t>
            </w:r>
          </w:p>
          <w:p w14:paraId="43EE22F6" w14:textId="77777777" w:rsidR="00342386" w:rsidRPr="00E44245" w:rsidRDefault="00342386" w:rsidP="00CD7A14">
            <w:pPr>
              <w:rPr>
                <w:rFonts w:ascii="Arial" w:hAnsi="Arial" w:cs="Arial"/>
                <w:sz w:val="22"/>
                <w:szCs w:val="22"/>
              </w:rPr>
            </w:pPr>
          </w:p>
          <w:p w14:paraId="21C01CBF" w14:textId="77777777" w:rsidR="00342386" w:rsidRDefault="00342386" w:rsidP="00CD7A14">
            <w:pPr>
              <w:rPr>
                <w:rFonts w:ascii="Arial" w:hAnsi="Arial" w:cs="Arial"/>
                <w:sz w:val="22"/>
                <w:szCs w:val="22"/>
              </w:rPr>
            </w:pPr>
          </w:p>
          <w:p w14:paraId="621B9C02" w14:textId="77777777" w:rsidR="00342386" w:rsidRDefault="00342386" w:rsidP="00CD7A14">
            <w:pPr>
              <w:rPr>
                <w:rFonts w:ascii="Arial" w:hAnsi="Arial" w:cs="Arial"/>
                <w:sz w:val="22"/>
                <w:szCs w:val="22"/>
              </w:rPr>
            </w:pPr>
          </w:p>
          <w:p w14:paraId="583CE3A6" w14:textId="77777777" w:rsidR="00342386" w:rsidRDefault="00342386" w:rsidP="00CD7A14">
            <w:pPr>
              <w:rPr>
                <w:rFonts w:ascii="Arial" w:hAnsi="Arial" w:cs="Arial"/>
                <w:sz w:val="22"/>
                <w:szCs w:val="22"/>
              </w:rPr>
            </w:pPr>
          </w:p>
          <w:p w14:paraId="32F638DD" w14:textId="77777777" w:rsidR="00342386" w:rsidRDefault="00342386" w:rsidP="00CD7A14">
            <w:pPr>
              <w:rPr>
                <w:rFonts w:ascii="Arial" w:hAnsi="Arial" w:cs="Arial"/>
                <w:sz w:val="22"/>
                <w:szCs w:val="22"/>
              </w:rPr>
            </w:pPr>
          </w:p>
          <w:p w14:paraId="375E34C5" w14:textId="77777777" w:rsidR="00342386" w:rsidRDefault="00342386" w:rsidP="00CD7A14">
            <w:pPr>
              <w:rPr>
                <w:rFonts w:ascii="Arial" w:hAnsi="Arial" w:cs="Arial"/>
                <w:sz w:val="22"/>
                <w:szCs w:val="22"/>
              </w:rPr>
            </w:pPr>
          </w:p>
          <w:p w14:paraId="341B3386" w14:textId="77777777" w:rsidR="00342386" w:rsidRDefault="00342386" w:rsidP="00CD7A14">
            <w:pPr>
              <w:rPr>
                <w:rFonts w:ascii="Arial" w:hAnsi="Arial" w:cs="Arial"/>
                <w:sz w:val="22"/>
                <w:szCs w:val="22"/>
              </w:rPr>
            </w:pPr>
          </w:p>
          <w:p w14:paraId="129459E0" w14:textId="77777777" w:rsidR="00342386" w:rsidRPr="00E44245" w:rsidRDefault="00342386" w:rsidP="00CD7A14">
            <w:pPr>
              <w:rPr>
                <w:rFonts w:ascii="Arial" w:hAnsi="Arial" w:cs="Arial"/>
                <w:sz w:val="22"/>
                <w:szCs w:val="22"/>
              </w:rPr>
            </w:pPr>
          </w:p>
        </w:tc>
      </w:tr>
    </w:tbl>
    <w:p w14:paraId="5AE461A5" w14:textId="55C0B141" w:rsidR="00A57B8A" w:rsidRDefault="00A57B8A" w:rsidP="00342386"/>
    <w:tbl>
      <w:tblPr>
        <w:tblStyle w:val="GridTable1Light-Accent12"/>
        <w:tblW w:w="0" w:type="auto"/>
        <w:tblLook w:val="04A0" w:firstRow="1" w:lastRow="0" w:firstColumn="1" w:lastColumn="0" w:noHBand="0" w:noVBand="1"/>
      </w:tblPr>
      <w:tblGrid>
        <w:gridCol w:w="9010"/>
      </w:tblGrid>
      <w:tr w:rsidR="00342386" w14:paraId="641A541E" w14:textId="77777777" w:rsidTr="003A4D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000000"/>
              <w:left w:val="single" w:sz="4" w:space="0" w:color="000000"/>
              <w:bottom w:val="single" w:sz="4" w:space="0" w:color="000000"/>
              <w:right w:val="single" w:sz="4" w:space="0" w:color="000000"/>
            </w:tcBorders>
          </w:tcPr>
          <w:p w14:paraId="0682D461" w14:textId="1A554187" w:rsidR="00342386" w:rsidRPr="003B19F0" w:rsidRDefault="00A57B8A" w:rsidP="00CD7A14">
            <w:pPr>
              <w:rPr>
                <w:rFonts w:ascii="Arial" w:hAnsi="Arial" w:cs="Arial"/>
                <w:sz w:val="22"/>
                <w:szCs w:val="22"/>
              </w:rPr>
            </w:pPr>
            <w:r>
              <w:br w:type="page"/>
            </w:r>
            <w:bookmarkStart w:id="0" w:name="_GoBack"/>
            <w:bookmarkEnd w:id="0"/>
            <w:r w:rsidR="00342386" w:rsidRPr="003B19F0">
              <w:rPr>
                <w:rFonts w:ascii="Arial" w:eastAsia="Times New Roman" w:hAnsi="Arial" w:cs="Arial"/>
                <w:bCs w:val="0"/>
                <w:sz w:val="22"/>
                <w:szCs w:val="22"/>
                <w:lang w:val="id-ID"/>
              </w:rPr>
              <w:t xml:space="preserve">Lembar Kerja 3: Misteri sebuah sejarah </w:t>
            </w:r>
          </w:p>
        </w:tc>
      </w:tr>
      <w:tr w:rsidR="00342386" w:rsidRPr="00557D96" w14:paraId="45EF2021" w14:textId="77777777" w:rsidTr="003A4D70">
        <w:trPr>
          <w:trHeight w:val="4118"/>
        </w:trPr>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000000"/>
              <w:left w:val="single" w:sz="4" w:space="0" w:color="000000"/>
              <w:bottom w:val="single" w:sz="4" w:space="0" w:color="000000"/>
              <w:right w:val="single" w:sz="4" w:space="0" w:color="000000"/>
            </w:tcBorders>
          </w:tcPr>
          <w:p w14:paraId="6119FCA8" w14:textId="77777777" w:rsidR="00342386" w:rsidRPr="0051188C" w:rsidRDefault="00342386" w:rsidP="00CD7A14">
            <w:pPr>
              <w:rPr>
                <w:rFonts w:ascii="Arial" w:hAnsi="Arial" w:cs="Arial"/>
                <w:sz w:val="22"/>
                <w:szCs w:val="22"/>
              </w:rPr>
            </w:pPr>
            <w:r w:rsidRPr="0051188C">
              <w:rPr>
                <w:rFonts w:ascii="Arial" w:eastAsia="Cambria" w:hAnsi="Arial" w:cs="Arial"/>
                <w:b w:val="0"/>
                <w:sz w:val="22"/>
                <w:szCs w:val="22"/>
              </w:rPr>
              <w:t xml:space="preserve"> </w:t>
            </w:r>
          </w:p>
          <w:p w14:paraId="3CFE993D" w14:textId="77777777" w:rsidR="00342386" w:rsidRPr="0051188C" w:rsidRDefault="00342386" w:rsidP="00CD7A14">
            <w:pPr>
              <w:rPr>
                <w:rFonts w:ascii="Arial" w:hAnsi="Arial" w:cs="Arial"/>
                <w:sz w:val="22"/>
                <w:szCs w:val="22"/>
              </w:rPr>
            </w:pPr>
            <w:r w:rsidRPr="0051188C">
              <w:rPr>
                <w:rFonts w:ascii="Arial" w:eastAsia="Times New Roman" w:hAnsi="Arial" w:cs="Arial"/>
                <w:b w:val="0"/>
                <w:bCs w:val="0"/>
                <w:sz w:val="22"/>
                <w:szCs w:val="22"/>
                <w:lang w:val="id-ID"/>
              </w:rPr>
              <w:t xml:space="preserve">Bekerja dengan kelompok Anda untuk melihat sumber-sumber dan temukan beberapa bagian bukti untuk setiap teori. </w:t>
            </w:r>
          </w:p>
          <w:p w14:paraId="0E499BB2" w14:textId="77777777" w:rsidR="00342386" w:rsidRPr="0051188C" w:rsidRDefault="00342386" w:rsidP="00CD7A14">
            <w:pPr>
              <w:rPr>
                <w:rFonts w:ascii="Arial" w:hAnsi="Arial" w:cs="Arial"/>
                <w:sz w:val="22"/>
                <w:szCs w:val="22"/>
              </w:rPr>
            </w:pPr>
            <w:r w:rsidRPr="0051188C">
              <w:rPr>
                <w:rFonts w:ascii="Arial" w:eastAsia="Cambria" w:hAnsi="Arial" w:cs="Arial"/>
                <w:b w:val="0"/>
                <w:sz w:val="22"/>
                <w:szCs w:val="22"/>
              </w:rPr>
              <w:t xml:space="preserve"> </w:t>
            </w:r>
          </w:p>
          <w:tbl>
            <w:tblPr>
              <w:tblStyle w:val="GridTable1Light-Accent12"/>
              <w:tblW w:w="0" w:type="auto"/>
              <w:tblLook w:val="04A0" w:firstRow="1" w:lastRow="0" w:firstColumn="1" w:lastColumn="0" w:noHBand="0" w:noVBand="1"/>
            </w:tblPr>
            <w:tblGrid>
              <w:gridCol w:w="4394"/>
              <w:gridCol w:w="4390"/>
            </w:tblGrid>
            <w:tr w:rsidR="00342386" w14:paraId="4009721F" w14:textId="77777777" w:rsidTr="00CD7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38E6A9AC" w14:textId="77777777" w:rsidR="00342386" w:rsidRPr="0051188C" w:rsidRDefault="00342386" w:rsidP="00CD7A14">
                  <w:pPr>
                    <w:rPr>
                      <w:rFonts w:ascii="Arial" w:hAnsi="Arial" w:cs="Arial"/>
                      <w:sz w:val="22"/>
                      <w:szCs w:val="22"/>
                    </w:rPr>
                  </w:pPr>
                  <w:r w:rsidRPr="0051188C">
                    <w:rPr>
                      <w:rFonts w:ascii="Arial" w:eastAsia="Times New Roman" w:hAnsi="Arial" w:cs="Arial"/>
                      <w:b w:val="0"/>
                      <w:bCs w:val="0"/>
                      <w:sz w:val="22"/>
                      <w:szCs w:val="22"/>
                      <w:lang w:val="id-ID"/>
                    </w:rPr>
                    <w:t>Bukti untuk Teori 1: Masyarakat Pyu memiliki serangkaian kota kecil yang mandiri yang ada pada saat yang bersamaan</w:t>
                  </w:r>
                </w:p>
              </w:tc>
              <w:tc>
                <w:tcPr>
                  <w:tcW w:w="4605" w:type="dxa"/>
                  <w:tcBorders>
                    <w:top w:val="single" w:sz="4" w:space="0" w:color="000000"/>
                    <w:left w:val="single" w:sz="4" w:space="0" w:color="000000"/>
                    <w:bottom w:val="single" w:sz="4" w:space="0" w:color="000000"/>
                    <w:right w:val="single" w:sz="4" w:space="0" w:color="000000"/>
                  </w:tcBorders>
                </w:tcPr>
                <w:p w14:paraId="0407F332" w14:textId="77777777" w:rsidR="00342386" w:rsidRPr="0051188C" w:rsidRDefault="00342386" w:rsidP="00CD7A1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Times New Roman" w:hAnsi="Arial" w:cs="Arial"/>
                      <w:b w:val="0"/>
                      <w:bCs w:val="0"/>
                      <w:sz w:val="22"/>
                      <w:szCs w:val="22"/>
                      <w:lang w:val="id-ID"/>
                    </w:rPr>
                    <w:t xml:space="preserve">Bukti untuk Teori 2: Masyarakat Pyu memiliki kerajaan yang besar yang bertahan dari abad pertama sampai kesembilan </w:t>
                  </w:r>
                </w:p>
              </w:tc>
            </w:tr>
            <w:tr w:rsidR="00342386" w14:paraId="4763B403" w14:textId="77777777" w:rsidTr="00CD7A14">
              <w:tc>
                <w:tcPr>
                  <w:cnfStyle w:val="001000000000" w:firstRow="0" w:lastRow="0" w:firstColumn="1" w:lastColumn="0" w:oddVBand="0" w:evenVBand="0" w:oddHBand="0" w:evenHBand="0" w:firstRowFirstColumn="0" w:firstRowLastColumn="0" w:lastRowFirstColumn="0" w:lastRowLastColumn="0"/>
                  <w:tcW w:w="4605" w:type="dxa"/>
                  <w:tcBorders>
                    <w:top w:val="single" w:sz="4" w:space="0" w:color="000000"/>
                    <w:left w:val="single" w:sz="4" w:space="0" w:color="000000"/>
                    <w:bottom w:val="single" w:sz="4" w:space="0" w:color="000000"/>
                    <w:right w:val="single" w:sz="4" w:space="0" w:color="000000"/>
                  </w:tcBorders>
                </w:tcPr>
                <w:p w14:paraId="456BE880" w14:textId="77777777" w:rsidR="00342386" w:rsidRPr="0025799C" w:rsidRDefault="00342386" w:rsidP="00342386">
                  <w:pPr>
                    <w:pStyle w:val="ListParagraph"/>
                    <w:numPr>
                      <w:ilvl w:val="0"/>
                      <w:numId w:val="45"/>
                    </w:numPr>
                    <w:ind w:left="459"/>
                    <w:rPr>
                      <w:rFonts w:ascii="Arial" w:hAnsi="Arial" w:cs="Arial"/>
                      <w:sz w:val="22"/>
                      <w:szCs w:val="22"/>
                    </w:rPr>
                  </w:pPr>
                  <w:r w:rsidRPr="0051188C">
                    <w:rPr>
                      <w:rFonts w:ascii="Arial" w:eastAsia="Cambria" w:hAnsi="Arial" w:cs="Arial"/>
                      <w:b w:val="0"/>
                      <w:sz w:val="22"/>
                      <w:szCs w:val="22"/>
                    </w:rPr>
                    <w:t xml:space="preserve"> </w:t>
                  </w:r>
                </w:p>
                <w:p w14:paraId="57C35D27" w14:textId="77777777" w:rsidR="00342386" w:rsidRDefault="00342386" w:rsidP="00CD7A14">
                  <w:pPr>
                    <w:ind w:left="459"/>
                    <w:rPr>
                      <w:rFonts w:ascii="Arial" w:hAnsi="Arial" w:cs="Arial"/>
                      <w:sz w:val="22"/>
                      <w:szCs w:val="22"/>
                    </w:rPr>
                  </w:pPr>
                </w:p>
                <w:p w14:paraId="7CD97529" w14:textId="77777777" w:rsidR="00342386" w:rsidRDefault="00342386" w:rsidP="00CD7A14">
                  <w:pPr>
                    <w:ind w:left="459"/>
                    <w:rPr>
                      <w:rFonts w:ascii="Arial" w:hAnsi="Arial" w:cs="Arial"/>
                      <w:sz w:val="22"/>
                      <w:szCs w:val="22"/>
                    </w:rPr>
                  </w:pPr>
                </w:p>
                <w:p w14:paraId="3D70977C" w14:textId="77777777" w:rsidR="00342386" w:rsidRDefault="00342386" w:rsidP="00CD7A14">
                  <w:pPr>
                    <w:ind w:left="459"/>
                    <w:rPr>
                      <w:rFonts w:ascii="Arial" w:hAnsi="Arial" w:cs="Arial"/>
                      <w:sz w:val="22"/>
                      <w:szCs w:val="22"/>
                    </w:rPr>
                  </w:pPr>
                </w:p>
                <w:p w14:paraId="237057F9" w14:textId="77777777" w:rsidR="00342386" w:rsidRPr="0025799C" w:rsidRDefault="00342386" w:rsidP="00CD7A14">
                  <w:pPr>
                    <w:ind w:left="459"/>
                    <w:rPr>
                      <w:rFonts w:ascii="Arial" w:hAnsi="Arial" w:cs="Arial"/>
                      <w:sz w:val="22"/>
                      <w:szCs w:val="22"/>
                    </w:rPr>
                  </w:pPr>
                </w:p>
                <w:p w14:paraId="27EBC2D3" w14:textId="77777777" w:rsidR="00342386" w:rsidRPr="0025799C" w:rsidRDefault="00342386" w:rsidP="00342386">
                  <w:pPr>
                    <w:pStyle w:val="ListParagraph"/>
                    <w:numPr>
                      <w:ilvl w:val="0"/>
                      <w:numId w:val="45"/>
                    </w:numPr>
                    <w:ind w:left="459"/>
                    <w:rPr>
                      <w:rFonts w:ascii="Arial" w:hAnsi="Arial" w:cs="Arial"/>
                      <w:sz w:val="22"/>
                      <w:szCs w:val="22"/>
                    </w:rPr>
                  </w:pPr>
                  <w:r w:rsidRPr="0051188C">
                    <w:rPr>
                      <w:rFonts w:ascii="Arial" w:eastAsia="Cambria" w:hAnsi="Arial" w:cs="Arial"/>
                      <w:b w:val="0"/>
                      <w:sz w:val="22"/>
                      <w:szCs w:val="22"/>
                    </w:rPr>
                    <w:t xml:space="preserve"> </w:t>
                  </w:r>
                </w:p>
                <w:p w14:paraId="1A9DEA8D" w14:textId="77777777" w:rsidR="00342386" w:rsidRDefault="00342386" w:rsidP="00CD7A14">
                  <w:pPr>
                    <w:ind w:left="459"/>
                    <w:rPr>
                      <w:rFonts w:ascii="Arial" w:hAnsi="Arial" w:cs="Arial"/>
                      <w:sz w:val="22"/>
                      <w:szCs w:val="22"/>
                    </w:rPr>
                  </w:pPr>
                </w:p>
                <w:p w14:paraId="373BEB28" w14:textId="77777777" w:rsidR="00342386" w:rsidRDefault="00342386" w:rsidP="00CD7A14">
                  <w:pPr>
                    <w:ind w:left="459"/>
                    <w:rPr>
                      <w:rFonts w:ascii="Arial" w:hAnsi="Arial" w:cs="Arial"/>
                      <w:sz w:val="22"/>
                      <w:szCs w:val="22"/>
                    </w:rPr>
                  </w:pPr>
                </w:p>
                <w:p w14:paraId="10B91F65" w14:textId="77777777" w:rsidR="00342386" w:rsidRDefault="00342386" w:rsidP="00CD7A14">
                  <w:pPr>
                    <w:ind w:left="459"/>
                    <w:rPr>
                      <w:rFonts w:ascii="Arial" w:hAnsi="Arial" w:cs="Arial"/>
                      <w:sz w:val="22"/>
                      <w:szCs w:val="22"/>
                    </w:rPr>
                  </w:pPr>
                </w:p>
                <w:p w14:paraId="28F63292" w14:textId="77777777" w:rsidR="00342386" w:rsidRPr="0025799C" w:rsidRDefault="00342386" w:rsidP="00CD7A14">
                  <w:pPr>
                    <w:ind w:left="459"/>
                    <w:rPr>
                      <w:rFonts w:ascii="Arial" w:hAnsi="Arial" w:cs="Arial"/>
                      <w:sz w:val="22"/>
                      <w:szCs w:val="22"/>
                    </w:rPr>
                  </w:pPr>
                </w:p>
                <w:p w14:paraId="07FECC75" w14:textId="77777777" w:rsidR="00342386" w:rsidRPr="0025799C" w:rsidRDefault="00342386" w:rsidP="00342386">
                  <w:pPr>
                    <w:pStyle w:val="ListParagraph"/>
                    <w:numPr>
                      <w:ilvl w:val="0"/>
                      <w:numId w:val="45"/>
                    </w:numPr>
                    <w:ind w:left="459"/>
                    <w:rPr>
                      <w:rFonts w:ascii="Arial" w:hAnsi="Arial" w:cs="Arial"/>
                      <w:sz w:val="22"/>
                      <w:szCs w:val="22"/>
                    </w:rPr>
                  </w:pPr>
                  <w:r w:rsidRPr="0051188C">
                    <w:rPr>
                      <w:rFonts w:ascii="Arial" w:eastAsia="Cambria" w:hAnsi="Arial" w:cs="Arial"/>
                      <w:b w:val="0"/>
                      <w:sz w:val="22"/>
                      <w:szCs w:val="22"/>
                    </w:rPr>
                    <w:t xml:space="preserve"> </w:t>
                  </w:r>
                </w:p>
                <w:p w14:paraId="54F64792" w14:textId="77777777" w:rsidR="00342386" w:rsidRDefault="00342386" w:rsidP="00CD7A14">
                  <w:pPr>
                    <w:pStyle w:val="ListParagraph"/>
                    <w:rPr>
                      <w:rFonts w:ascii="Arial" w:eastAsia="Cambria" w:hAnsi="Arial" w:cs="Arial"/>
                      <w:sz w:val="22"/>
                      <w:szCs w:val="22"/>
                    </w:rPr>
                  </w:pPr>
                </w:p>
                <w:p w14:paraId="0724862E" w14:textId="77777777" w:rsidR="00342386" w:rsidRDefault="00342386" w:rsidP="00CD7A14">
                  <w:pPr>
                    <w:pStyle w:val="ListParagraph"/>
                    <w:rPr>
                      <w:rFonts w:ascii="Arial" w:eastAsia="Cambria" w:hAnsi="Arial" w:cs="Arial"/>
                      <w:sz w:val="22"/>
                      <w:szCs w:val="22"/>
                    </w:rPr>
                  </w:pPr>
                </w:p>
                <w:p w14:paraId="1F3C59E5" w14:textId="77777777" w:rsidR="00342386" w:rsidRDefault="00342386" w:rsidP="00CD7A14">
                  <w:pPr>
                    <w:pStyle w:val="ListParagraph"/>
                    <w:rPr>
                      <w:rFonts w:ascii="Arial" w:eastAsia="Cambria" w:hAnsi="Arial" w:cs="Arial"/>
                      <w:sz w:val="22"/>
                      <w:szCs w:val="22"/>
                    </w:rPr>
                  </w:pPr>
                </w:p>
                <w:p w14:paraId="69516F18" w14:textId="77777777" w:rsidR="00342386" w:rsidRPr="0051188C" w:rsidRDefault="00342386" w:rsidP="00CD7A14">
                  <w:pPr>
                    <w:pStyle w:val="ListParagraph"/>
                    <w:rPr>
                      <w:rFonts w:ascii="Arial" w:hAnsi="Arial" w:cs="Arial"/>
                      <w:sz w:val="22"/>
                      <w:szCs w:val="22"/>
                    </w:rPr>
                  </w:pPr>
                </w:p>
              </w:tc>
              <w:tc>
                <w:tcPr>
                  <w:tcW w:w="4605" w:type="dxa"/>
                  <w:tcBorders>
                    <w:top w:val="single" w:sz="4" w:space="0" w:color="000000"/>
                    <w:left w:val="single" w:sz="4" w:space="0" w:color="000000"/>
                    <w:bottom w:val="single" w:sz="4" w:space="0" w:color="000000"/>
                    <w:right w:val="single" w:sz="4" w:space="0" w:color="000000"/>
                  </w:tcBorders>
                </w:tcPr>
                <w:p w14:paraId="741FE1CE" w14:textId="77777777" w:rsidR="00342386" w:rsidRPr="0025799C" w:rsidRDefault="00342386" w:rsidP="00342386">
                  <w:pPr>
                    <w:pStyle w:val="ListParagraph"/>
                    <w:numPr>
                      <w:ilvl w:val="0"/>
                      <w:numId w:val="44"/>
                    </w:num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06267FDE"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E042E02"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165CBB5"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944B572" w14:textId="77777777" w:rsidR="00342386" w:rsidRPr="0025799C"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BF1B652" w14:textId="77777777" w:rsidR="00342386" w:rsidRPr="0025799C" w:rsidRDefault="00342386" w:rsidP="00342386">
                  <w:pPr>
                    <w:pStyle w:val="ListParagraph"/>
                    <w:numPr>
                      <w:ilvl w:val="0"/>
                      <w:numId w:val="44"/>
                    </w:num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32EC54D0"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F7E6E21"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2053B52B" w14:textId="77777777" w:rsidR="00342386"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659E98B" w14:textId="77777777" w:rsidR="00342386" w:rsidRPr="0025799C" w:rsidRDefault="00342386" w:rsidP="00CD7A14">
                  <w:p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26158CF" w14:textId="77777777" w:rsidR="00342386" w:rsidRPr="0025799C" w:rsidRDefault="00342386" w:rsidP="00342386">
                  <w:pPr>
                    <w:pStyle w:val="ListParagraph"/>
                    <w:numPr>
                      <w:ilvl w:val="0"/>
                      <w:numId w:val="44"/>
                    </w:numPr>
                    <w:ind w:left="426"/>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1188C">
                    <w:rPr>
                      <w:rFonts w:ascii="Arial" w:eastAsia="Cambria" w:hAnsi="Arial" w:cs="Arial"/>
                      <w:sz w:val="22"/>
                      <w:szCs w:val="22"/>
                    </w:rPr>
                    <w:t xml:space="preserve"> </w:t>
                  </w:r>
                </w:p>
                <w:p w14:paraId="6B98B279" w14:textId="77777777" w:rsidR="00342386" w:rsidRDefault="00342386" w:rsidP="00CD7A14">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5C03AB6B" w14:textId="77777777" w:rsidR="00342386" w:rsidRDefault="00342386" w:rsidP="00CD7A14">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13D4022A" w14:textId="77777777" w:rsidR="00342386" w:rsidRPr="0051188C" w:rsidRDefault="00342386" w:rsidP="00CD7A14">
                  <w:pPr>
                    <w:pStyle w:val="ListParagrap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56FDBE1D" w14:textId="77777777" w:rsidR="00342386" w:rsidRPr="0051188C" w:rsidRDefault="00342386" w:rsidP="00CD7A14">
            <w:pPr>
              <w:rPr>
                <w:rFonts w:ascii="Arial" w:hAnsi="Arial" w:cs="Arial"/>
                <w:sz w:val="22"/>
                <w:szCs w:val="22"/>
              </w:rPr>
            </w:pPr>
            <w:r w:rsidRPr="0051188C">
              <w:rPr>
                <w:rFonts w:ascii="Arial" w:eastAsia="Cambria" w:hAnsi="Arial" w:cs="Arial"/>
                <w:b w:val="0"/>
                <w:sz w:val="22"/>
                <w:szCs w:val="22"/>
              </w:rPr>
              <w:t xml:space="preserve"> </w:t>
            </w:r>
          </w:p>
          <w:p w14:paraId="5F73555F" w14:textId="77777777" w:rsidR="00342386" w:rsidRPr="0051188C" w:rsidRDefault="00342386" w:rsidP="00CD7A14">
            <w:pPr>
              <w:rPr>
                <w:rFonts w:ascii="Arial" w:hAnsi="Arial" w:cs="Arial"/>
                <w:sz w:val="22"/>
                <w:szCs w:val="22"/>
              </w:rPr>
            </w:pPr>
            <w:r w:rsidRPr="0051188C">
              <w:rPr>
                <w:rFonts w:ascii="Arial" w:eastAsia="Times New Roman" w:hAnsi="Arial" w:cs="Arial"/>
                <w:b w:val="0"/>
                <w:bCs w:val="0"/>
                <w:sz w:val="22"/>
                <w:szCs w:val="22"/>
                <w:lang w:val="id-ID"/>
              </w:rPr>
              <w:t xml:space="preserve">Sekarang diskusikan dengan anggota kelompok Anda, yang mana teori yang Anda percayai, berdasarkan bukti yang ditemukan. </w:t>
            </w:r>
          </w:p>
          <w:p w14:paraId="669EFA7F" w14:textId="77777777" w:rsidR="00342386" w:rsidRPr="0051188C" w:rsidRDefault="00342386" w:rsidP="00CD7A14">
            <w:pPr>
              <w:rPr>
                <w:rFonts w:ascii="Arial" w:hAnsi="Arial" w:cs="Arial"/>
                <w:sz w:val="22"/>
                <w:szCs w:val="22"/>
              </w:rPr>
            </w:pPr>
            <w:r w:rsidRPr="0051188C">
              <w:rPr>
                <w:rFonts w:ascii="Arial" w:eastAsia="Cambria" w:hAnsi="Arial" w:cs="Arial"/>
                <w:b w:val="0"/>
                <w:sz w:val="22"/>
                <w:szCs w:val="22"/>
              </w:rPr>
              <w:t xml:space="preserve"> </w:t>
            </w:r>
          </w:p>
          <w:p w14:paraId="7BFCC3EF" w14:textId="77777777" w:rsidR="00342386" w:rsidRPr="005551E5" w:rsidRDefault="00342386" w:rsidP="00CD7A14">
            <w:pPr>
              <w:rPr>
                <w:rFonts w:ascii="Arial" w:eastAsia="Times New Roman" w:hAnsi="Arial" w:cs="Arial"/>
                <w:sz w:val="22"/>
                <w:szCs w:val="22"/>
                <w:lang w:val="fr-FR"/>
              </w:rPr>
            </w:pPr>
            <w:r w:rsidRPr="0051188C">
              <w:rPr>
                <w:rFonts w:ascii="Arial" w:eastAsia="Times New Roman" w:hAnsi="Arial" w:cs="Arial"/>
                <w:b w:val="0"/>
                <w:bCs w:val="0"/>
                <w:sz w:val="22"/>
                <w:szCs w:val="22"/>
                <w:lang w:val="id-ID"/>
              </w:rPr>
              <w:t xml:space="preserve">Kami percaya Teori 1 / Teori 2 (lingkari salah satu) karena: </w:t>
            </w:r>
          </w:p>
          <w:p w14:paraId="2AF593F3" w14:textId="77777777" w:rsidR="00342386" w:rsidRPr="005551E5" w:rsidRDefault="00342386" w:rsidP="00CD7A14">
            <w:pPr>
              <w:rPr>
                <w:rFonts w:ascii="Arial" w:hAnsi="Arial" w:cs="Arial"/>
                <w:sz w:val="22"/>
                <w:szCs w:val="22"/>
                <w:lang w:val="fr-FR"/>
              </w:rPr>
            </w:pPr>
          </w:p>
          <w:p w14:paraId="2A3988F3" w14:textId="77777777" w:rsidR="00342386" w:rsidRPr="005551E5" w:rsidRDefault="00342386" w:rsidP="00CD7A14">
            <w:pPr>
              <w:rPr>
                <w:rFonts w:ascii="Arial" w:hAnsi="Arial" w:cs="Arial"/>
                <w:sz w:val="22"/>
                <w:szCs w:val="22"/>
                <w:lang w:val="fr-FR"/>
              </w:rPr>
            </w:pPr>
          </w:p>
          <w:p w14:paraId="7C47AA8A" w14:textId="77777777" w:rsidR="00342386" w:rsidRPr="005551E5" w:rsidRDefault="00342386" w:rsidP="00CD7A14">
            <w:pPr>
              <w:rPr>
                <w:rFonts w:ascii="Arial" w:hAnsi="Arial" w:cs="Arial"/>
                <w:sz w:val="22"/>
                <w:szCs w:val="22"/>
                <w:lang w:val="fr-FR"/>
              </w:rPr>
            </w:pPr>
          </w:p>
          <w:p w14:paraId="120B1584" w14:textId="77777777" w:rsidR="00342386" w:rsidRPr="005551E5" w:rsidRDefault="00342386" w:rsidP="00CD7A14">
            <w:pPr>
              <w:rPr>
                <w:rFonts w:ascii="Arial" w:hAnsi="Arial" w:cs="Arial"/>
                <w:sz w:val="22"/>
                <w:szCs w:val="22"/>
                <w:lang w:val="fr-FR"/>
              </w:rPr>
            </w:pPr>
          </w:p>
          <w:p w14:paraId="4E453322" w14:textId="77777777" w:rsidR="00342386" w:rsidRPr="005551E5" w:rsidRDefault="00342386" w:rsidP="00CD7A14">
            <w:pPr>
              <w:rPr>
                <w:rFonts w:ascii="Arial" w:hAnsi="Arial" w:cs="Arial"/>
                <w:sz w:val="22"/>
                <w:szCs w:val="22"/>
                <w:lang w:val="fr-FR"/>
              </w:rPr>
            </w:pPr>
          </w:p>
          <w:p w14:paraId="4FC77272" w14:textId="77777777" w:rsidR="00342386" w:rsidRPr="005551E5" w:rsidRDefault="00342386" w:rsidP="00CD7A14">
            <w:pPr>
              <w:rPr>
                <w:rFonts w:ascii="Arial" w:hAnsi="Arial" w:cs="Arial"/>
                <w:sz w:val="22"/>
                <w:szCs w:val="22"/>
                <w:lang w:val="fr-FR"/>
              </w:rPr>
            </w:pPr>
          </w:p>
          <w:p w14:paraId="317E6A1D" w14:textId="77777777" w:rsidR="00342386" w:rsidRPr="005551E5" w:rsidRDefault="00342386" w:rsidP="00CD7A14">
            <w:pPr>
              <w:rPr>
                <w:rFonts w:ascii="Arial" w:hAnsi="Arial" w:cs="Arial"/>
                <w:sz w:val="22"/>
                <w:szCs w:val="22"/>
                <w:lang w:val="fr-FR"/>
              </w:rPr>
            </w:pPr>
          </w:p>
          <w:p w14:paraId="59B9A730" w14:textId="77777777" w:rsidR="00342386" w:rsidRPr="005551E5" w:rsidRDefault="00342386" w:rsidP="00CD7A14">
            <w:pPr>
              <w:rPr>
                <w:rFonts w:ascii="Arial" w:hAnsi="Arial" w:cs="Arial"/>
                <w:sz w:val="22"/>
                <w:szCs w:val="22"/>
                <w:lang w:val="fr-FR"/>
              </w:rPr>
            </w:pPr>
          </w:p>
          <w:p w14:paraId="424FAF4F" w14:textId="77777777" w:rsidR="00342386" w:rsidRPr="005551E5" w:rsidRDefault="00342386" w:rsidP="00CD7A14">
            <w:pPr>
              <w:rPr>
                <w:rFonts w:ascii="Arial" w:hAnsi="Arial" w:cs="Arial"/>
                <w:sz w:val="22"/>
                <w:szCs w:val="22"/>
                <w:lang w:val="fr-FR"/>
              </w:rPr>
            </w:pPr>
          </w:p>
          <w:p w14:paraId="06053F7F" w14:textId="77777777" w:rsidR="00342386" w:rsidRPr="005551E5" w:rsidRDefault="00342386" w:rsidP="00CD7A14">
            <w:pPr>
              <w:rPr>
                <w:rFonts w:ascii="Arial" w:hAnsi="Arial" w:cs="Arial"/>
                <w:sz w:val="22"/>
                <w:szCs w:val="22"/>
                <w:lang w:val="fr-FR"/>
              </w:rPr>
            </w:pPr>
          </w:p>
          <w:p w14:paraId="12619DCB" w14:textId="77777777" w:rsidR="00342386" w:rsidRPr="005551E5" w:rsidRDefault="00342386" w:rsidP="00CD7A14">
            <w:pPr>
              <w:rPr>
                <w:rFonts w:ascii="Arial" w:hAnsi="Arial" w:cs="Arial"/>
                <w:sz w:val="22"/>
                <w:szCs w:val="22"/>
                <w:lang w:val="fr-FR"/>
              </w:rPr>
            </w:pPr>
          </w:p>
        </w:tc>
      </w:tr>
    </w:tbl>
    <w:p w14:paraId="01B0725A" w14:textId="77777777" w:rsidR="00342386" w:rsidRPr="005551E5" w:rsidRDefault="00342386" w:rsidP="00342386">
      <w:pPr>
        <w:rPr>
          <w:rFonts w:ascii="Arial" w:hAnsi="Arial" w:cs="Arial"/>
          <w:sz w:val="22"/>
          <w:szCs w:val="22"/>
          <w:lang w:val="fr-FR"/>
        </w:rPr>
      </w:pPr>
    </w:p>
    <w:sectPr w:rsidR="00342386" w:rsidRPr="005551E5" w:rsidSect="00557D96">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6DBCF" w14:textId="77777777" w:rsidR="00D4740B" w:rsidRDefault="00D4740B">
      <w:r>
        <w:separator/>
      </w:r>
    </w:p>
  </w:endnote>
  <w:endnote w:type="continuationSeparator" w:id="0">
    <w:p w14:paraId="4166CB01" w14:textId="77777777" w:rsidR="00D4740B" w:rsidRDefault="00D47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Lucida Grande">
    <w:charset w:val="00"/>
    <w:family w:val="auto"/>
    <w:pitch w:val="variable"/>
    <w:sig w:usb0="00000000" w:usb1="5000A1FF" w:usb2="00000000" w:usb3="00000000" w:csb0="000001BF" w:csb1="00000000"/>
  </w:font>
  <w:font w:name="Times Roman">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CCD8" w14:textId="77777777" w:rsidR="00D4740B" w:rsidRPr="004C53D7" w:rsidRDefault="00D4740B">
    <w:pPr>
      <w:pStyle w:val="Footer"/>
      <w:rPr>
        <w:rFonts w:ascii="Arial" w:hAnsi="Arial" w:cs="Arial"/>
        <w:b/>
        <w:bCs/>
        <w:sz w:val="18"/>
        <w:szCs w:val="18"/>
      </w:rPr>
    </w:pPr>
    <w:r w:rsidRPr="004C53D7">
      <w:rPr>
        <w:rFonts w:ascii="Arial" w:hAnsi="Arial" w:cs="Arial"/>
        <w:b/>
        <w:bCs/>
        <w:sz w:val="18"/>
        <w:szCs w:val="18"/>
        <w:lang w:val="id-ID"/>
      </w:rPr>
      <w:t xml:space="preserve">Unit 2: </w:t>
    </w:r>
    <w:r>
      <w:rPr>
        <w:rFonts w:ascii="Arial" w:hAnsi="Arial" w:cs="Arial"/>
        <w:b/>
        <w:bCs/>
        <w:sz w:val="18"/>
        <w:szCs w:val="18"/>
        <w:lang w:val="id-ID"/>
      </w:rPr>
      <w:t>Pusat-Pusat</w:t>
    </w:r>
    <w:r w:rsidRPr="004C53D7">
      <w:rPr>
        <w:rFonts w:ascii="Arial" w:hAnsi="Arial" w:cs="Arial"/>
        <w:b/>
        <w:bCs/>
        <w:sz w:val="18"/>
        <w:szCs w:val="18"/>
        <w:lang w:val="id-ID"/>
      </w:rPr>
      <w:t xml:space="preserve"> Kekuatan Awal</w:t>
    </w:r>
  </w:p>
  <w:p w14:paraId="69E34997" w14:textId="77777777" w:rsidR="00D4740B" w:rsidRPr="004C53D7" w:rsidRDefault="00D4740B" w:rsidP="00CD7A14">
    <w:pPr>
      <w:outlineLvl w:val="0"/>
      <w:rPr>
        <w:rFonts w:ascii="Arial" w:eastAsia="Cambria" w:hAnsi="Arial" w:cs="Arial"/>
        <w:b/>
        <w:bCs/>
        <w:i/>
        <w:iCs/>
        <w:sz w:val="18"/>
        <w:szCs w:val="18"/>
      </w:rPr>
    </w:pPr>
    <w:r w:rsidRPr="004C53D7">
      <w:rPr>
        <w:rFonts w:ascii="Arial" w:eastAsia="Cambria" w:hAnsi="Arial" w:cs="Arial"/>
        <w:b/>
        <w:bCs/>
        <w:i/>
        <w:iCs/>
        <w:sz w:val="18"/>
        <w:szCs w:val="18"/>
        <w:lang w:val="id-ID"/>
      </w:rPr>
      <w:t>Pelajaran 4: Seberapa besar kerajaan-kerajaan kuno?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B3FBB" w14:textId="77777777" w:rsidR="00D4740B" w:rsidRDefault="00D4740B">
      <w:r>
        <w:separator/>
      </w:r>
    </w:p>
  </w:footnote>
  <w:footnote w:type="continuationSeparator" w:id="0">
    <w:p w14:paraId="1C9B0342" w14:textId="77777777" w:rsidR="00D4740B" w:rsidRDefault="00D474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76BEF9C4">
      <w:start w:val="1"/>
      <w:numFmt w:val="lowerLetter"/>
      <w:lvlText w:val="%1."/>
      <w:lvlJc w:val="left"/>
      <w:pPr>
        <w:ind w:left="720" w:hanging="360"/>
      </w:pPr>
    </w:lvl>
    <w:lvl w:ilvl="1" w:tplc="8F621FEA">
      <w:numFmt w:val="decimal"/>
      <w:lvlText w:val=""/>
      <w:lvlJc w:val="left"/>
    </w:lvl>
    <w:lvl w:ilvl="2" w:tplc="D94CB288">
      <w:numFmt w:val="decimal"/>
      <w:lvlText w:val=""/>
      <w:lvlJc w:val="left"/>
    </w:lvl>
    <w:lvl w:ilvl="3" w:tplc="B664930C">
      <w:numFmt w:val="decimal"/>
      <w:lvlText w:val=""/>
      <w:lvlJc w:val="left"/>
    </w:lvl>
    <w:lvl w:ilvl="4" w:tplc="C9380100">
      <w:numFmt w:val="decimal"/>
      <w:lvlText w:val=""/>
      <w:lvlJc w:val="left"/>
    </w:lvl>
    <w:lvl w:ilvl="5" w:tplc="B14C5E00">
      <w:numFmt w:val="decimal"/>
      <w:lvlText w:val=""/>
      <w:lvlJc w:val="left"/>
    </w:lvl>
    <w:lvl w:ilvl="6" w:tplc="B8BA4BC2">
      <w:numFmt w:val="decimal"/>
      <w:lvlText w:val=""/>
      <w:lvlJc w:val="left"/>
    </w:lvl>
    <w:lvl w:ilvl="7" w:tplc="D20CD4B4">
      <w:numFmt w:val="decimal"/>
      <w:lvlText w:val=""/>
      <w:lvlJc w:val="left"/>
    </w:lvl>
    <w:lvl w:ilvl="8" w:tplc="7F1A8D88">
      <w:numFmt w:val="decimal"/>
      <w:lvlText w:val=""/>
      <w:lvlJc w:val="left"/>
    </w:lvl>
  </w:abstractNum>
  <w:abstractNum w:abstractNumId="1" w15:restartNumberingAfterBreak="0">
    <w:nsid w:val="00000002"/>
    <w:multiLevelType w:val="hybridMultilevel"/>
    <w:tmpl w:val="00000002"/>
    <w:lvl w:ilvl="0" w:tplc="6BB8CBBE">
      <w:start w:val="1"/>
      <w:numFmt w:val="bullet"/>
      <w:lvlText w:val="•"/>
      <w:lvlJc w:val="left"/>
      <w:pPr>
        <w:ind w:left="720" w:hanging="360"/>
      </w:pPr>
    </w:lvl>
    <w:lvl w:ilvl="1" w:tplc="E6920FFE">
      <w:numFmt w:val="decimal"/>
      <w:lvlText w:val=""/>
      <w:lvlJc w:val="left"/>
    </w:lvl>
    <w:lvl w:ilvl="2" w:tplc="C5FABBDC">
      <w:numFmt w:val="decimal"/>
      <w:lvlText w:val=""/>
      <w:lvlJc w:val="left"/>
    </w:lvl>
    <w:lvl w:ilvl="3" w:tplc="69B0F22C">
      <w:numFmt w:val="decimal"/>
      <w:lvlText w:val=""/>
      <w:lvlJc w:val="left"/>
    </w:lvl>
    <w:lvl w:ilvl="4" w:tplc="12A6E1BC">
      <w:numFmt w:val="decimal"/>
      <w:lvlText w:val=""/>
      <w:lvlJc w:val="left"/>
    </w:lvl>
    <w:lvl w:ilvl="5" w:tplc="781087F2">
      <w:numFmt w:val="decimal"/>
      <w:lvlText w:val=""/>
      <w:lvlJc w:val="left"/>
    </w:lvl>
    <w:lvl w:ilvl="6" w:tplc="E6F28314">
      <w:numFmt w:val="decimal"/>
      <w:lvlText w:val=""/>
      <w:lvlJc w:val="left"/>
    </w:lvl>
    <w:lvl w:ilvl="7" w:tplc="22266C80">
      <w:numFmt w:val="decimal"/>
      <w:lvlText w:val=""/>
      <w:lvlJc w:val="left"/>
    </w:lvl>
    <w:lvl w:ilvl="8" w:tplc="C51EBC20">
      <w:numFmt w:val="decimal"/>
      <w:lvlText w:val=""/>
      <w:lvlJc w:val="left"/>
    </w:lvl>
  </w:abstractNum>
  <w:abstractNum w:abstractNumId="2" w15:restartNumberingAfterBreak="0">
    <w:nsid w:val="00000003"/>
    <w:multiLevelType w:val="hybridMultilevel"/>
    <w:tmpl w:val="00000003"/>
    <w:lvl w:ilvl="0" w:tplc="F23EBF82">
      <w:start w:val="1"/>
      <w:numFmt w:val="bullet"/>
      <w:lvlText w:val="•"/>
      <w:lvlJc w:val="left"/>
      <w:pPr>
        <w:ind w:left="720" w:hanging="360"/>
      </w:pPr>
    </w:lvl>
    <w:lvl w:ilvl="1" w:tplc="50203490">
      <w:start w:val="1"/>
      <w:numFmt w:val="lowerLetter"/>
      <w:lvlText w:val="%2."/>
      <w:lvlJc w:val="left"/>
      <w:pPr>
        <w:ind w:left="1440" w:hanging="360"/>
      </w:pPr>
    </w:lvl>
    <w:lvl w:ilvl="2" w:tplc="FFCE1384">
      <w:numFmt w:val="decimal"/>
      <w:lvlText w:val=""/>
      <w:lvlJc w:val="left"/>
    </w:lvl>
    <w:lvl w:ilvl="3" w:tplc="28D6EA60">
      <w:numFmt w:val="decimal"/>
      <w:lvlText w:val=""/>
      <w:lvlJc w:val="left"/>
    </w:lvl>
    <w:lvl w:ilvl="4" w:tplc="2394290C">
      <w:numFmt w:val="decimal"/>
      <w:lvlText w:val=""/>
      <w:lvlJc w:val="left"/>
    </w:lvl>
    <w:lvl w:ilvl="5" w:tplc="0F0CB220">
      <w:numFmt w:val="decimal"/>
      <w:lvlText w:val=""/>
      <w:lvlJc w:val="left"/>
    </w:lvl>
    <w:lvl w:ilvl="6" w:tplc="F8D0C84C">
      <w:numFmt w:val="decimal"/>
      <w:lvlText w:val=""/>
      <w:lvlJc w:val="left"/>
    </w:lvl>
    <w:lvl w:ilvl="7" w:tplc="BA641192">
      <w:numFmt w:val="decimal"/>
      <w:lvlText w:val=""/>
      <w:lvlJc w:val="left"/>
    </w:lvl>
    <w:lvl w:ilvl="8" w:tplc="51C8F80E">
      <w:numFmt w:val="decimal"/>
      <w:lvlText w:val=""/>
      <w:lvlJc w:val="left"/>
    </w:lvl>
  </w:abstractNum>
  <w:abstractNum w:abstractNumId="3" w15:restartNumberingAfterBreak="0">
    <w:nsid w:val="00000004"/>
    <w:multiLevelType w:val="hybridMultilevel"/>
    <w:tmpl w:val="00000004"/>
    <w:lvl w:ilvl="0" w:tplc="7AF4732E">
      <w:start w:val="1"/>
      <w:numFmt w:val="bullet"/>
      <w:lvlText w:val="•"/>
      <w:lvlJc w:val="left"/>
      <w:pPr>
        <w:ind w:left="720" w:hanging="360"/>
      </w:pPr>
    </w:lvl>
    <w:lvl w:ilvl="1" w:tplc="2B6C3AD0">
      <w:numFmt w:val="decimal"/>
      <w:lvlText w:val=""/>
      <w:lvlJc w:val="left"/>
    </w:lvl>
    <w:lvl w:ilvl="2" w:tplc="C4F0B164">
      <w:numFmt w:val="decimal"/>
      <w:lvlText w:val=""/>
      <w:lvlJc w:val="left"/>
    </w:lvl>
    <w:lvl w:ilvl="3" w:tplc="CE901972">
      <w:numFmt w:val="decimal"/>
      <w:lvlText w:val=""/>
      <w:lvlJc w:val="left"/>
    </w:lvl>
    <w:lvl w:ilvl="4" w:tplc="9CA03D5C">
      <w:numFmt w:val="decimal"/>
      <w:lvlText w:val=""/>
      <w:lvlJc w:val="left"/>
    </w:lvl>
    <w:lvl w:ilvl="5" w:tplc="6B40E10C">
      <w:numFmt w:val="decimal"/>
      <w:lvlText w:val=""/>
      <w:lvlJc w:val="left"/>
    </w:lvl>
    <w:lvl w:ilvl="6" w:tplc="41FCBA2E">
      <w:numFmt w:val="decimal"/>
      <w:lvlText w:val=""/>
      <w:lvlJc w:val="left"/>
    </w:lvl>
    <w:lvl w:ilvl="7" w:tplc="1526BDC2">
      <w:numFmt w:val="decimal"/>
      <w:lvlText w:val=""/>
      <w:lvlJc w:val="left"/>
    </w:lvl>
    <w:lvl w:ilvl="8" w:tplc="6EBC7A14">
      <w:numFmt w:val="decimal"/>
      <w:lvlText w:val=""/>
      <w:lvlJc w:val="left"/>
    </w:lvl>
  </w:abstractNum>
  <w:abstractNum w:abstractNumId="4" w15:restartNumberingAfterBreak="0">
    <w:nsid w:val="0056202F"/>
    <w:multiLevelType w:val="hybridMultilevel"/>
    <w:tmpl w:val="E2E27570"/>
    <w:lvl w:ilvl="0" w:tplc="E412487C">
      <w:start w:val="1"/>
      <w:numFmt w:val="decimal"/>
      <w:lvlText w:val="%1."/>
      <w:lvlJc w:val="left"/>
      <w:pPr>
        <w:ind w:left="720" w:hanging="360"/>
      </w:pPr>
    </w:lvl>
    <w:lvl w:ilvl="1" w:tplc="0F78F40E">
      <w:start w:val="1"/>
      <w:numFmt w:val="lowerLetter"/>
      <w:lvlText w:val="%2."/>
      <w:lvlJc w:val="left"/>
      <w:pPr>
        <w:ind w:left="1440" w:hanging="360"/>
      </w:pPr>
    </w:lvl>
    <w:lvl w:ilvl="2" w:tplc="6D82B006">
      <w:start w:val="1"/>
      <w:numFmt w:val="lowerRoman"/>
      <w:lvlText w:val="%3."/>
      <w:lvlJc w:val="right"/>
      <w:pPr>
        <w:ind w:left="2160" w:hanging="180"/>
      </w:pPr>
    </w:lvl>
    <w:lvl w:ilvl="3" w:tplc="8C24D3A8">
      <w:start w:val="1"/>
      <w:numFmt w:val="decimal"/>
      <w:lvlText w:val="%4."/>
      <w:lvlJc w:val="left"/>
      <w:pPr>
        <w:ind w:left="2880" w:hanging="360"/>
      </w:pPr>
    </w:lvl>
    <w:lvl w:ilvl="4" w:tplc="6B6A5CB6">
      <w:start w:val="1"/>
      <w:numFmt w:val="lowerLetter"/>
      <w:lvlText w:val="%5."/>
      <w:lvlJc w:val="left"/>
      <w:pPr>
        <w:ind w:left="3600" w:hanging="360"/>
      </w:pPr>
    </w:lvl>
    <w:lvl w:ilvl="5" w:tplc="04987A74">
      <w:start w:val="1"/>
      <w:numFmt w:val="lowerRoman"/>
      <w:lvlText w:val="%6."/>
      <w:lvlJc w:val="right"/>
      <w:pPr>
        <w:ind w:left="4320" w:hanging="180"/>
      </w:pPr>
    </w:lvl>
    <w:lvl w:ilvl="6" w:tplc="5AD031BC">
      <w:start w:val="1"/>
      <w:numFmt w:val="decimal"/>
      <w:lvlText w:val="%7."/>
      <w:lvlJc w:val="left"/>
      <w:pPr>
        <w:ind w:left="5040" w:hanging="360"/>
      </w:pPr>
    </w:lvl>
    <w:lvl w:ilvl="7" w:tplc="6B983E56">
      <w:start w:val="1"/>
      <w:numFmt w:val="lowerLetter"/>
      <w:lvlText w:val="%8."/>
      <w:lvlJc w:val="left"/>
      <w:pPr>
        <w:ind w:left="5760" w:hanging="360"/>
      </w:pPr>
    </w:lvl>
    <w:lvl w:ilvl="8" w:tplc="F4CCDD9C">
      <w:start w:val="1"/>
      <w:numFmt w:val="lowerRoman"/>
      <w:lvlText w:val="%9."/>
      <w:lvlJc w:val="right"/>
      <w:pPr>
        <w:ind w:left="6480" w:hanging="180"/>
      </w:pPr>
    </w:lvl>
  </w:abstractNum>
  <w:abstractNum w:abstractNumId="5" w15:restartNumberingAfterBreak="0">
    <w:nsid w:val="00F02804"/>
    <w:multiLevelType w:val="multilevel"/>
    <w:tmpl w:val="A0F8BC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6" w15:restartNumberingAfterBreak="0">
    <w:nsid w:val="034D5406"/>
    <w:multiLevelType w:val="hybridMultilevel"/>
    <w:tmpl w:val="AC50E504"/>
    <w:lvl w:ilvl="0" w:tplc="204697AA">
      <w:start w:val="1"/>
      <w:numFmt w:val="bullet"/>
      <w:lvlText w:val=""/>
      <w:lvlJc w:val="left"/>
      <w:pPr>
        <w:ind w:left="360" w:hanging="360"/>
      </w:pPr>
      <w:rPr>
        <w:rFonts w:ascii="Symbol" w:hAnsi="Symbol" w:hint="default"/>
        <w:color w:val="000000" w:themeColor="text1"/>
      </w:rPr>
    </w:lvl>
    <w:lvl w:ilvl="1" w:tplc="03845188" w:tentative="1">
      <w:start w:val="1"/>
      <w:numFmt w:val="bullet"/>
      <w:lvlText w:val="o"/>
      <w:lvlJc w:val="left"/>
      <w:pPr>
        <w:ind w:left="1080" w:hanging="360"/>
      </w:pPr>
      <w:rPr>
        <w:rFonts w:ascii="Courier New" w:hAnsi="Courier New" w:cs="Courier New" w:hint="default"/>
      </w:rPr>
    </w:lvl>
    <w:lvl w:ilvl="2" w:tplc="5E1CF16A" w:tentative="1">
      <w:start w:val="1"/>
      <w:numFmt w:val="bullet"/>
      <w:lvlText w:val=""/>
      <w:lvlJc w:val="left"/>
      <w:pPr>
        <w:ind w:left="1800" w:hanging="360"/>
      </w:pPr>
      <w:rPr>
        <w:rFonts w:ascii="Wingdings" w:hAnsi="Wingdings" w:hint="default"/>
      </w:rPr>
    </w:lvl>
    <w:lvl w:ilvl="3" w:tplc="2E54B4FE" w:tentative="1">
      <w:start w:val="1"/>
      <w:numFmt w:val="bullet"/>
      <w:lvlText w:val=""/>
      <w:lvlJc w:val="left"/>
      <w:pPr>
        <w:ind w:left="2520" w:hanging="360"/>
      </w:pPr>
      <w:rPr>
        <w:rFonts w:ascii="Symbol" w:hAnsi="Symbol" w:hint="default"/>
      </w:rPr>
    </w:lvl>
    <w:lvl w:ilvl="4" w:tplc="05725D70" w:tentative="1">
      <w:start w:val="1"/>
      <w:numFmt w:val="bullet"/>
      <w:lvlText w:val="o"/>
      <w:lvlJc w:val="left"/>
      <w:pPr>
        <w:ind w:left="3240" w:hanging="360"/>
      </w:pPr>
      <w:rPr>
        <w:rFonts w:ascii="Courier New" w:hAnsi="Courier New" w:cs="Courier New" w:hint="default"/>
      </w:rPr>
    </w:lvl>
    <w:lvl w:ilvl="5" w:tplc="2F5AED12" w:tentative="1">
      <w:start w:val="1"/>
      <w:numFmt w:val="bullet"/>
      <w:lvlText w:val=""/>
      <w:lvlJc w:val="left"/>
      <w:pPr>
        <w:ind w:left="3960" w:hanging="360"/>
      </w:pPr>
      <w:rPr>
        <w:rFonts w:ascii="Wingdings" w:hAnsi="Wingdings" w:hint="default"/>
      </w:rPr>
    </w:lvl>
    <w:lvl w:ilvl="6" w:tplc="936AE97A" w:tentative="1">
      <w:start w:val="1"/>
      <w:numFmt w:val="bullet"/>
      <w:lvlText w:val=""/>
      <w:lvlJc w:val="left"/>
      <w:pPr>
        <w:ind w:left="4680" w:hanging="360"/>
      </w:pPr>
      <w:rPr>
        <w:rFonts w:ascii="Symbol" w:hAnsi="Symbol" w:hint="default"/>
      </w:rPr>
    </w:lvl>
    <w:lvl w:ilvl="7" w:tplc="A0D80756" w:tentative="1">
      <w:start w:val="1"/>
      <w:numFmt w:val="bullet"/>
      <w:lvlText w:val="o"/>
      <w:lvlJc w:val="left"/>
      <w:pPr>
        <w:ind w:left="5400" w:hanging="360"/>
      </w:pPr>
      <w:rPr>
        <w:rFonts w:ascii="Courier New" w:hAnsi="Courier New" w:cs="Courier New" w:hint="default"/>
      </w:rPr>
    </w:lvl>
    <w:lvl w:ilvl="8" w:tplc="CA7A5824" w:tentative="1">
      <w:start w:val="1"/>
      <w:numFmt w:val="bullet"/>
      <w:lvlText w:val=""/>
      <w:lvlJc w:val="left"/>
      <w:pPr>
        <w:ind w:left="6120" w:hanging="360"/>
      </w:pPr>
      <w:rPr>
        <w:rFonts w:ascii="Wingdings" w:hAnsi="Wingdings" w:hint="default"/>
      </w:rPr>
    </w:lvl>
  </w:abstractNum>
  <w:abstractNum w:abstractNumId="7" w15:restartNumberingAfterBreak="0">
    <w:nsid w:val="06CB42A8"/>
    <w:multiLevelType w:val="hybridMultilevel"/>
    <w:tmpl w:val="C3289110"/>
    <w:lvl w:ilvl="0" w:tplc="44EA45E4">
      <w:start w:val="1"/>
      <w:numFmt w:val="bullet"/>
      <w:lvlText w:val=""/>
      <w:lvlJc w:val="left"/>
      <w:pPr>
        <w:ind w:left="720" w:hanging="360"/>
      </w:pPr>
      <w:rPr>
        <w:rFonts w:ascii="Symbol" w:hAnsi="Symbol" w:hint="default"/>
      </w:rPr>
    </w:lvl>
    <w:lvl w:ilvl="1" w:tplc="A4A839D6" w:tentative="1">
      <w:start w:val="1"/>
      <w:numFmt w:val="bullet"/>
      <w:lvlText w:val="o"/>
      <w:lvlJc w:val="left"/>
      <w:pPr>
        <w:ind w:left="1440" w:hanging="360"/>
      </w:pPr>
      <w:rPr>
        <w:rFonts w:ascii="Courier New" w:hAnsi="Courier New" w:cs="Courier New" w:hint="default"/>
      </w:rPr>
    </w:lvl>
    <w:lvl w:ilvl="2" w:tplc="479EE8A0" w:tentative="1">
      <w:start w:val="1"/>
      <w:numFmt w:val="bullet"/>
      <w:lvlText w:val=""/>
      <w:lvlJc w:val="left"/>
      <w:pPr>
        <w:ind w:left="2160" w:hanging="360"/>
      </w:pPr>
      <w:rPr>
        <w:rFonts w:ascii="Wingdings" w:hAnsi="Wingdings" w:hint="default"/>
      </w:rPr>
    </w:lvl>
    <w:lvl w:ilvl="3" w:tplc="DC44A5D2" w:tentative="1">
      <w:start w:val="1"/>
      <w:numFmt w:val="bullet"/>
      <w:lvlText w:val=""/>
      <w:lvlJc w:val="left"/>
      <w:pPr>
        <w:ind w:left="2880" w:hanging="360"/>
      </w:pPr>
      <w:rPr>
        <w:rFonts w:ascii="Symbol" w:hAnsi="Symbol" w:hint="default"/>
      </w:rPr>
    </w:lvl>
    <w:lvl w:ilvl="4" w:tplc="1C1A51A2" w:tentative="1">
      <w:start w:val="1"/>
      <w:numFmt w:val="bullet"/>
      <w:lvlText w:val="o"/>
      <w:lvlJc w:val="left"/>
      <w:pPr>
        <w:ind w:left="3600" w:hanging="360"/>
      </w:pPr>
      <w:rPr>
        <w:rFonts w:ascii="Courier New" w:hAnsi="Courier New" w:cs="Courier New" w:hint="default"/>
      </w:rPr>
    </w:lvl>
    <w:lvl w:ilvl="5" w:tplc="15E4144E" w:tentative="1">
      <w:start w:val="1"/>
      <w:numFmt w:val="bullet"/>
      <w:lvlText w:val=""/>
      <w:lvlJc w:val="left"/>
      <w:pPr>
        <w:ind w:left="4320" w:hanging="360"/>
      </w:pPr>
      <w:rPr>
        <w:rFonts w:ascii="Wingdings" w:hAnsi="Wingdings" w:hint="default"/>
      </w:rPr>
    </w:lvl>
    <w:lvl w:ilvl="6" w:tplc="39EC6392" w:tentative="1">
      <w:start w:val="1"/>
      <w:numFmt w:val="bullet"/>
      <w:lvlText w:val=""/>
      <w:lvlJc w:val="left"/>
      <w:pPr>
        <w:ind w:left="5040" w:hanging="360"/>
      </w:pPr>
      <w:rPr>
        <w:rFonts w:ascii="Symbol" w:hAnsi="Symbol" w:hint="default"/>
      </w:rPr>
    </w:lvl>
    <w:lvl w:ilvl="7" w:tplc="4E7A2F4C" w:tentative="1">
      <w:start w:val="1"/>
      <w:numFmt w:val="bullet"/>
      <w:lvlText w:val="o"/>
      <w:lvlJc w:val="left"/>
      <w:pPr>
        <w:ind w:left="5760" w:hanging="360"/>
      </w:pPr>
      <w:rPr>
        <w:rFonts w:ascii="Courier New" w:hAnsi="Courier New" w:cs="Courier New" w:hint="default"/>
      </w:rPr>
    </w:lvl>
    <w:lvl w:ilvl="8" w:tplc="D2D83326" w:tentative="1">
      <w:start w:val="1"/>
      <w:numFmt w:val="bullet"/>
      <w:lvlText w:val=""/>
      <w:lvlJc w:val="left"/>
      <w:pPr>
        <w:ind w:left="6480" w:hanging="360"/>
      </w:pPr>
      <w:rPr>
        <w:rFonts w:ascii="Wingdings" w:hAnsi="Wingdings" w:hint="default"/>
      </w:rPr>
    </w:lvl>
  </w:abstractNum>
  <w:abstractNum w:abstractNumId="8" w15:restartNumberingAfterBreak="0">
    <w:nsid w:val="09A8105C"/>
    <w:multiLevelType w:val="hybridMultilevel"/>
    <w:tmpl w:val="969E8F8E"/>
    <w:lvl w:ilvl="0" w:tplc="FD7AE7A2">
      <w:start w:val="1"/>
      <w:numFmt w:val="bullet"/>
      <w:lvlText w:val=""/>
      <w:lvlJc w:val="left"/>
      <w:pPr>
        <w:ind w:left="720" w:hanging="360"/>
      </w:pPr>
      <w:rPr>
        <w:rFonts w:ascii="Symbol" w:hAnsi="Symbol" w:hint="default"/>
      </w:rPr>
    </w:lvl>
    <w:lvl w:ilvl="1" w:tplc="F88CDCB4" w:tentative="1">
      <w:start w:val="1"/>
      <w:numFmt w:val="bullet"/>
      <w:lvlText w:val="o"/>
      <w:lvlJc w:val="left"/>
      <w:pPr>
        <w:ind w:left="1440" w:hanging="360"/>
      </w:pPr>
      <w:rPr>
        <w:rFonts w:ascii="Courier New" w:hAnsi="Courier New" w:cs="Courier New" w:hint="default"/>
      </w:rPr>
    </w:lvl>
    <w:lvl w:ilvl="2" w:tplc="93CC8450" w:tentative="1">
      <w:start w:val="1"/>
      <w:numFmt w:val="bullet"/>
      <w:lvlText w:val=""/>
      <w:lvlJc w:val="left"/>
      <w:pPr>
        <w:ind w:left="2160" w:hanging="360"/>
      </w:pPr>
      <w:rPr>
        <w:rFonts w:ascii="Wingdings" w:hAnsi="Wingdings" w:hint="default"/>
      </w:rPr>
    </w:lvl>
    <w:lvl w:ilvl="3" w:tplc="7B4EDE8C" w:tentative="1">
      <w:start w:val="1"/>
      <w:numFmt w:val="bullet"/>
      <w:lvlText w:val=""/>
      <w:lvlJc w:val="left"/>
      <w:pPr>
        <w:ind w:left="2880" w:hanging="360"/>
      </w:pPr>
      <w:rPr>
        <w:rFonts w:ascii="Symbol" w:hAnsi="Symbol" w:hint="default"/>
      </w:rPr>
    </w:lvl>
    <w:lvl w:ilvl="4" w:tplc="2D28DEEA" w:tentative="1">
      <w:start w:val="1"/>
      <w:numFmt w:val="bullet"/>
      <w:lvlText w:val="o"/>
      <w:lvlJc w:val="left"/>
      <w:pPr>
        <w:ind w:left="3600" w:hanging="360"/>
      </w:pPr>
      <w:rPr>
        <w:rFonts w:ascii="Courier New" w:hAnsi="Courier New" w:cs="Courier New" w:hint="default"/>
      </w:rPr>
    </w:lvl>
    <w:lvl w:ilvl="5" w:tplc="7396DDCE" w:tentative="1">
      <w:start w:val="1"/>
      <w:numFmt w:val="bullet"/>
      <w:lvlText w:val=""/>
      <w:lvlJc w:val="left"/>
      <w:pPr>
        <w:ind w:left="4320" w:hanging="360"/>
      </w:pPr>
      <w:rPr>
        <w:rFonts w:ascii="Wingdings" w:hAnsi="Wingdings" w:hint="default"/>
      </w:rPr>
    </w:lvl>
    <w:lvl w:ilvl="6" w:tplc="C7EEA110" w:tentative="1">
      <w:start w:val="1"/>
      <w:numFmt w:val="bullet"/>
      <w:lvlText w:val=""/>
      <w:lvlJc w:val="left"/>
      <w:pPr>
        <w:ind w:left="5040" w:hanging="360"/>
      </w:pPr>
      <w:rPr>
        <w:rFonts w:ascii="Symbol" w:hAnsi="Symbol" w:hint="default"/>
      </w:rPr>
    </w:lvl>
    <w:lvl w:ilvl="7" w:tplc="8D44EE80" w:tentative="1">
      <w:start w:val="1"/>
      <w:numFmt w:val="bullet"/>
      <w:lvlText w:val="o"/>
      <w:lvlJc w:val="left"/>
      <w:pPr>
        <w:ind w:left="5760" w:hanging="360"/>
      </w:pPr>
      <w:rPr>
        <w:rFonts w:ascii="Courier New" w:hAnsi="Courier New" w:cs="Courier New" w:hint="default"/>
      </w:rPr>
    </w:lvl>
    <w:lvl w:ilvl="8" w:tplc="38240ACC" w:tentative="1">
      <w:start w:val="1"/>
      <w:numFmt w:val="bullet"/>
      <w:lvlText w:val=""/>
      <w:lvlJc w:val="left"/>
      <w:pPr>
        <w:ind w:left="6480" w:hanging="360"/>
      </w:pPr>
      <w:rPr>
        <w:rFonts w:ascii="Wingdings" w:hAnsi="Wingdings" w:hint="default"/>
      </w:rPr>
    </w:lvl>
  </w:abstractNum>
  <w:abstractNum w:abstractNumId="9" w15:restartNumberingAfterBreak="0">
    <w:nsid w:val="0B7C3BDC"/>
    <w:multiLevelType w:val="multilevel"/>
    <w:tmpl w:val="704CB1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F31CCC"/>
    <w:multiLevelType w:val="multilevel"/>
    <w:tmpl w:val="F5A4149E"/>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11" w15:restartNumberingAfterBreak="0">
    <w:nsid w:val="0BF858AC"/>
    <w:multiLevelType w:val="multilevel"/>
    <w:tmpl w:val="B50AC538"/>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2" w15:restartNumberingAfterBreak="0">
    <w:nsid w:val="0D620B63"/>
    <w:multiLevelType w:val="hybridMultilevel"/>
    <w:tmpl w:val="2594E468"/>
    <w:lvl w:ilvl="0" w:tplc="FB14E33C">
      <w:start w:val="1"/>
      <w:numFmt w:val="decimal"/>
      <w:lvlText w:val="%1."/>
      <w:lvlJc w:val="left"/>
      <w:pPr>
        <w:ind w:left="720" w:hanging="360"/>
      </w:pPr>
    </w:lvl>
    <w:lvl w:ilvl="1" w:tplc="0A70E5E0">
      <w:start w:val="1"/>
      <w:numFmt w:val="lowerLetter"/>
      <w:lvlText w:val="%2."/>
      <w:lvlJc w:val="left"/>
      <w:pPr>
        <w:ind w:left="1440" w:hanging="360"/>
      </w:pPr>
    </w:lvl>
    <w:lvl w:ilvl="2" w:tplc="87566B1E">
      <w:start w:val="1"/>
      <w:numFmt w:val="lowerRoman"/>
      <w:lvlText w:val="%3."/>
      <w:lvlJc w:val="right"/>
      <w:pPr>
        <w:ind w:left="2160" w:hanging="180"/>
      </w:pPr>
    </w:lvl>
    <w:lvl w:ilvl="3" w:tplc="C1B822C4">
      <w:start w:val="1"/>
      <w:numFmt w:val="decimal"/>
      <w:lvlText w:val="%4."/>
      <w:lvlJc w:val="left"/>
      <w:pPr>
        <w:ind w:left="2880" w:hanging="360"/>
      </w:pPr>
    </w:lvl>
    <w:lvl w:ilvl="4" w:tplc="09C66B9A">
      <w:start w:val="1"/>
      <w:numFmt w:val="lowerLetter"/>
      <w:lvlText w:val="%5."/>
      <w:lvlJc w:val="left"/>
      <w:pPr>
        <w:ind w:left="3600" w:hanging="360"/>
      </w:pPr>
    </w:lvl>
    <w:lvl w:ilvl="5" w:tplc="645C8A94">
      <w:start w:val="1"/>
      <w:numFmt w:val="lowerRoman"/>
      <w:lvlText w:val="%6."/>
      <w:lvlJc w:val="right"/>
      <w:pPr>
        <w:ind w:left="4320" w:hanging="180"/>
      </w:pPr>
    </w:lvl>
    <w:lvl w:ilvl="6" w:tplc="BEDA59C0">
      <w:start w:val="1"/>
      <w:numFmt w:val="decimal"/>
      <w:lvlText w:val="%7."/>
      <w:lvlJc w:val="left"/>
      <w:pPr>
        <w:ind w:left="5040" w:hanging="360"/>
      </w:pPr>
    </w:lvl>
    <w:lvl w:ilvl="7" w:tplc="77766600">
      <w:start w:val="1"/>
      <w:numFmt w:val="lowerLetter"/>
      <w:lvlText w:val="%8."/>
      <w:lvlJc w:val="left"/>
      <w:pPr>
        <w:ind w:left="5760" w:hanging="360"/>
      </w:pPr>
    </w:lvl>
    <w:lvl w:ilvl="8" w:tplc="80FA86C8">
      <w:start w:val="1"/>
      <w:numFmt w:val="lowerRoman"/>
      <w:lvlText w:val="%9."/>
      <w:lvlJc w:val="right"/>
      <w:pPr>
        <w:ind w:left="6480" w:hanging="180"/>
      </w:pPr>
    </w:lvl>
  </w:abstractNum>
  <w:abstractNum w:abstractNumId="13" w15:restartNumberingAfterBreak="0">
    <w:nsid w:val="0E406B35"/>
    <w:multiLevelType w:val="hybridMultilevel"/>
    <w:tmpl w:val="CED65EEC"/>
    <w:lvl w:ilvl="0" w:tplc="D0D2C0BE">
      <w:start w:val="1"/>
      <w:numFmt w:val="decimal"/>
      <w:lvlText w:val="%1."/>
      <w:lvlJc w:val="left"/>
      <w:pPr>
        <w:ind w:left="720" w:hanging="360"/>
      </w:pPr>
    </w:lvl>
    <w:lvl w:ilvl="1" w:tplc="E9808D64" w:tentative="1">
      <w:start w:val="1"/>
      <w:numFmt w:val="lowerLetter"/>
      <w:lvlText w:val="%2."/>
      <w:lvlJc w:val="left"/>
      <w:pPr>
        <w:ind w:left="1440" w:hanging="360"/>
      </w:pPr>
    </w:lvl>
    <w:lvl w:ilvl="2" w:tplc="B10CA45C" w:tentative="1">
      <w:start w:val="1"/>
      <w:numFmt w:val="lowerRoman"/>
      <w:lvlText w:val="%3."/>
      <w:lvlJc w:val="right"/>
      <w:pPr>
        <w:ind w:left="2160" w:hanging="180"/>
      </w:pPr>
    </w:lvl>
    <w:lvl w:ilvl="3" w:tplc="FBC09E14" w:tentative="1">
      <w:start w:val="1"/>
      <w:numFmt w:val="decimal"/>
      <w:lvlText w:val="%4."/>
      <w:lvlJc w:val="left"/>
      <w:pPr>
        <w:ind w:left="2880" w:hanging="360"/>
      </w:pPr>
    </w:lvl>
    <w:lvl w:ilvl="4" w:tplc="FC9443F4" w:tentative="1">
      <w:start w:val="1"/>
      <w:numFmt w:val="lowerLetter"/>
      <w:lvlText w:val="%5."/>
      <w:lvlJc w:val="left"/>
      <w:pPr>
        <w:ind w:left="3600" w:hanging="360"/>
      </w:pPr>
    </w:lvl>
    <w:lvl w:ilvl="5" w:tplc="507E5E46" w:tentative="1">
      <w:start w:val="1"/>
      <w:numFmt w:val="lowerRoman"/>
      <w:lvlText w:val="%6."/>
      <w:lvlJc w:val="right"/>
      <w:pPr>
        <w:ind w:left="4320" w:hanging="180"/>
      </w:pPr>
    </w:lvl>
    <w:lvl w:ilvl="6" w:tplc="3F10C000" w:tentative="1">
      <w:start w:val="1"/>
      <w:numFmt w:val="decimal"/>
      <w:lvlText w:val="%7."/>
      <w:lvlJc w:val="left"/>
      <w:pPr>
        <w:ind w:left="5040" w:hanging="360"/>
      </w:pPr>
    </w:lvl>
    <w:lvl w:ilvl="7" w:tplc="385A1C7C" w:tentative="1">
      <w:start w:val="1"/>
      <w:numFmt w:val="lowerLetter"/>
      <w:lvlText w:val="%8."/>
      <w:lvlJc w:val="left"/>
      <w:pPr>
        <w:ind w:left="5760" w:hanging="360"/>
      </w:pPr>
    </w:lvl>
    <w:lvl w:ilvl="8" w:tplc="0C382546" w:tentative="1">
      <w:start w:val="1"/>
      <w:numFmt w:val="lowerRoman"/>
      <w:lvlText w:val="%9."/>
      <w:lvlJc w:val="right"/>
      <w:pPr>
        <w:ind w:left="6480" w:hanging="180"/>
      </w:pPr>
    </w:lvl>
  </w:abstractNum>
  <w:abstractNum w:abstractNumId="14" w15:restartNumberingAfterBreak="0">
    <w:nsid w:val="0E5A39EE"/>
    <w:multiLevelType w:val="hybridMultilevel"/>
    <w:tmpl w:val="6A7EFA32"/>
    <w:lvl w:ilvl="0" w:tplc="24BA6C20">
      <w:start w:val="1"/>
      <w:numFmt w:val="decimal"/>
      <w:lvlText w:val="%1."/>
      <w:lvlJc w:val="left"/>
      <w:pPr>
        <w:ind w:left="720" w:hanging="360"/>
      </w:pPr>
    </w:lvl>
    <w:lvl w:ilvl="1" w:tplc="7C6CB552">
      <w:start w:val="1"/>
      <w:numFmt w:val="lowerLetter"/>
      <w:lvlText w:val="%2."/>
      <w:lvlJc w:val="left"/>
      <w:pPr>
        <w:ind w:left="1440" w:hanging="360"/>
      </w:pPr>
    </w:lvl>
    <w:lvl w:ilvl="2" w:tplc="BB540820">
      <w:start w:val="1"/>
      <w:numFmt w:val="lowerRoman"/>
      <w:lvlText w:val="%3."/>
      <w:lvlJc w:val="right"/>
      <w:pPr>
        <w:ind w:left="2160" w:hanging="180"/>
      </w:pPr>
    </w:lvl>
    <w:lvl w:ilvl="3" w:tplc="0DA4B338">
      <w:start w:val="1"/>
      <w:numFmt w:val="decimal"/>
      <w:lvlText w:val="%4."/>
      <w:lvlJc w:val="left"/>
      <w:pPr>
        <w:ind w:left="2880" w:hanging="360"/>
      </w:pPr>
    </w:lvl>
    <w:lvl w:ilvl="4" w:tplc="00FE4E66">
      <w:start w:val="1"/>
      <w:numFmt w:val="lowerLetter"/>
      <w:lvlText w:val="%5."/>
      <w:lvlJc w:val="left"/>
      <w:pPr>
        <w:ind w:left="3600" w:hanging="360"/>
      </w:pPr>
    </w:lvl>
    <w:lvl w:ilvl="5" w:tplc="F2A8B4D8">
      <w:start w:val="1"/>
      <w:numFmt w:val="lowerRoman"/>
      <w:lvlText w:val="%6."/>
      <w:lvlJc w:val="right"/>
      <w:pPr>
        <w:ind w:left="4320" w:hanging="180"/>
      </w:pPr>
    </w:lvl>
    <w:lvl w:ilvl="6" w:tplc="72A6E754">
      <w:start w:val="1"/>
      <w:numFmt w:val="decimal"/>
      <w:lvlText w:val="%7."/>
      <w:lvlJc w:val="left"/>
      <w:pPr>
        <w:ind w:left="5040" w:hanging="360"/>
      </w:pPr>
    </w:lvl>
    <w:lvl w:ilvl="7" w:tplc="35CA008C">
      <w:start w:val="1"/>
      <w:numFmt w:val="lowerLetter"/>
      <w:lvlText w:val="%8."/>
      <w:lvlJc w:val="left"/>
      <w:pPr>
        <w:ind w:left="5760" w:hanging="360"/>
      </w:pPr>
    </w:lvl>
    <w:lvl w:ilvl="8" w:tplc="6B168264">
      <w:start w:val="1"/>
      <w:numFmt w:val="lowerRoman"/>
      <w:lvlText w:val="%9."/>
      <w:lvlJc w:val="right"/>
      <w:pPr>
        <w:ind w:left="6480" w:hanging="180"/>
      </w:pPr>
    </w:lvl>
  </w:abstractNum>
  <w:abstractNum w:abstractNumId="15" w15:restartNumberingAfterBreak="0">
    <w:nsid w:val="10791FBF"/>
    <w:multiLevelType w:val="multilevel"/>
    <w:tmpl w:val="49C8CF9E"/>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10972943"/>
    <w:multiLevelType w:val="multilevel"/>
    <w:tmpl w:val="40CA132C"/>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11E53B0F"/>
    <w:multiLevelType w:val="hybridMultilevel"/>
    <w:tmpl w:val="C256182C"/>
    <w:lvl w:ilvl="0" w:tplc="CF4C1FA4">
      <w:start w:val="1"/>
      <w:numFmt w:val="bullet"/>
      <w:lvlText w:val=""/>
      <w:lvlJc w:val="left"/>
      <w:pPr>
        <w:ind w:left="720" w:hanging="360"/>
      </w:pPr>
      <w:rPr>
        <w:rFonts w:ascii="Symbol" w:hAnsi="Symbol" w:hint="default"/>
      </w:rPr>
    </w:lvl>
    <w:lvl w:ilvl="1" w:tplc="48FEACF4">
      <w:start w:val="1"/>
      <w:numFmt w:val="bullet"/>
      <w:lvlText w:val="o"/>
      <w:lvlJc w:val="left"/>
      <w:pPr>
        <w:ind w:left="1440" w:hanging="360"/>
      </w:pPr>
      <w:rPr>
        <w:rFonts w:ascii="Courier New" w:hAnsi="Courier New" w:hint="default"/>
      </w:rPr>
    </w:lvl>
    <w:lvl w:ilvl="2" w:tplc="9AAC47C0">
      <w:start w:val="1"/>
      <w:numFmt w:val="bullet"/>
      <w:lvlText w:val=""/>
      <w:lvlJc w:val="left"/>
      <w:pPr>
        <w:ind w:left="2160" w:hanging="360"/>
      </w:pPr>
      <w:rPr>
        <w:rFonts w:ascii="Wingdings" w:hAnsi="Wingdings" w:hint="default"/>
      </w:rPr>
    </w:lvl>
    <w:lvl w:ilvl="3" w:tplc="0C42B0E8">
      <w:start w:val="1"/>
      <w:numFmt w:val="bullet"/>
      <w:lvlText w:val=""/>
      <w:lvlJc w:val="left"/>
      <w:pPr>
        <w:ind w:left="2880" w:hanging="360"/>
      </w:pPr>
      <w:rPr>
        <w:rFonts w:ascii="Symbol" w:hAnsi="Symbol" w:hint="default"/>
      </w:rPr>
    </w:lvl>
    <w:lvl w:ilvl="4" w:tplc="6AA6F6F8">
      <w:start w:val="1"/>
      <w:numFmt w:val="bullet"/>
      <w:lvlText w:val="o"/>
      <w:lvlJc w:val="left"/>
      <w:pPr>
        <w:ind w:left="3600" w:hanging="360"/>
      </w:pPr>
      <w:rPr>
        <w:rFonts w:ascii="Courier New" w:hAnsi="Courier New" w:hint="default"/>
      </w:rPr>
    </w:lvl>
    <w:lvl w:ilvl="5" w:tplc="089224EA">
      <w:start w:val="1"/>
      <w:numFmt w:val="bullet"/>
      <w:lvlText w:val=""/>
      <w:lvlJc w:val="left"/>
      <w:pPr>
        <w:ind w:left="4320" w:hanging="360"/>
      </w:pPr>
      <w:rPr>
        <w:rFonts w:ascii="Wingdings" w:hAnsi="Wingdings" w:hint="default"/>
      </w:rPr>
    </w:lvl>
    <w:lvl w:ilvl="6" w:tplc="A12A65E4">
      <w:start w:val="1"/>
      <w:numFmt w:val="bullet"/>
      <w:lvlText w:val=""/>
      <w:lvlJc w:val="left"/>
      <w:pPr>
        <w:ind w:left="5040" w:hanging="360"/>
      </w:pPr>
      <w:rPr>
        <w:rFonts w:ascii="Symbol" w:hAnsi="Symbol" w:hint="default"/>
      </w:rPr>
    </w:lvl>
    <w:lvl w:ilvl="7" w:tplc="314C7B36">
      <w:start w:val="1"/>
      <w:numFmt w:val="bullet"/>
      <w:lvlText w:val="o"/>
      <w:lvlJc w:val="left"/>
      <w:pPr>
        <w:ind w:left="5760" w:hanging="360"/>
      </w:pPr>
      <w:rPr>
        <w:rFonts w:ascii="Courier New" w:hAnsi="Courier New" w:hint="default"/>
      </w:rPr>
    </w:lvl>
    <w:lvl w:ilvl="8" w:tplc="555C0F18">
      <w:start w:val="1"/>
      <w:numFmt w:val="bullet"/>
      <w:lvlText w:val=""/>
      <w:lvlJc w:val="left"/>
      <w:pPr>
        <w:ind w:left="6480" w:hanging="360"/>
      </w:pPr>
      <w:rPr>
        <w:rFonts w:ascii="Wingdings" w:hAnsi="Wingdings" w:hint="default"/>
      </w:rPr>
    </w:lvl>
  </w:abstractNum>
  <w:abstractNum w:abstractNumId="18" w15:restartNumberingAfterBreak="0">
    <w:nsid w:val="13887D4A"/>
    <w:multiLevelType w:val="hybridMultilevel"/>
    <w:tmpl w:val="8C263072"/>
    <w:lvl w:ilvl="0" w:tplc="F29E21E6">
      <w:start w:val="1"/>
      <w:numFmt w:val="bullet"/>
      <w:lvlText w:val=""/>
      <w:lvlJc w:val="left"/>
      <w:pPr>
        <w:ind w:left="720" w:hanging="360"/>
      </w:pPr>
      <w:rPr>
        <w:rFonts w:ascii="Symbol" w:hAnsi="Symbol" w:hint="default"/>
      </w:rPr>
    </w:lvl>
    <w:lvl w:ilvl="1" w:tplc="FD94D882">
      <w:start w:val="1"/>
      <w:numFmt w:val="bullet"/>
      <w:lvlText w:val="o"/>
      <w:lvlJc w:val="left"/>
      <w:pPr>
        <w:ind w:left="1440" w:hanging="360"/>
      </w:pPr>
      <w:rPr>
        <w:rFonts w:ascii="Courier New" w:hAnsi="Courier New" w:hint="default"/>
      </w:rPr>
    </w:lvl>
    <w:lvl w:ilvl="2" w:tplc="89C6FD9A">
      <w:start w:val="1"/>
      <w:numFmt w:val="bullet"/>
      <w:lvlText w:val=""/>
      <w:lvlJc w:val="left"/>
      <w:pPr>
        <w:ind w:left="2160" w:hanging="360"/>
      </w:pPr>
      <w:rPr>
        <w:rFonts w:ascii="Wingdings" w:hAnsi="Wingdings" w:hint="default"/>
      </w:rPr>
    </w:lvl>
    <w:lvl w:ilvl="3" w:tplc="9334C3B6">
      <w:start w:val="1"/>
      <w:numFmt w:val="bullet"/>
      <w:lvlText w:val=""/>
      <w:lvlJc w:val="left"/>
      <w:pPr>
        <w:ind w:left="2880" w:hanging="360"/>
      </w:pPr>
      <w:rPr>
        <w:rFonts w:ascii="Symbol" w:hAnsi="Symbol" w:hint="default"/>
      </w:rPr>
    </w:lvl>
    <w:lvl w:ilvl="4" w:tplc="A9803BAA">
      <w:start w:val="1"/>
      <w:numFmt w:val="bullet"/>
      <w:lvlText w:val="o"/>
      <w:lvlJc w:val="left"/>
      <w:pPr>
        <w:ind w:left="3600" w:hanging="360"/>
      </w:pPr>
      <w:rPr>
        <w:rFonts w:ascii="Courier New" w:hAnsi="Courier New" w:hint="default"/>
      </w:rPr>
    </w:lvl>
    <w:lvl w:ilvl="5" w:tplc="5AACD3D8">
      <w:start w:val="1"/>
      <w:numFmt w:val="bullet"/>
      <w:lvlText w:val=""/>
      <w:lvlJc w:val="left"/>
      <w:pPr>
        <w:ind w:left="4320" w:hanging="360"/>
      </w:pPr>
      <w:rPr>
        <w:rFonts w:ascii="Wingdings" w:hAnsi="Wingdings" w:hint="default"/>
      </w:rPr>
    </w:lvl>
    <w:lvl w:ilvl="6" w:tplc="82E06062">
      <w:start w:val="1"/>
      <w:numFmt w:val="bullet"/>
      <w:lvlText w:val=""/>
      <w:lvlJc w:val="left"/>
      <w:pPr>
        <w:ind w:left="5040" w:hanging="360"/>
      </w:pPr>
      <w:rPr>
        <w:rFonts w:ascii="Symbol" w:hAnsi="Symbol" w:hint="default"/>
      </w:rPr>
    </w:lvl>
    <w:lvl w:ilvl="7" w:tplc="E7BA8392">
      <w:start w:val="1"/>
      <w:numFmt w:val="bullet"/>
      <w:lvlText w:val="o"/>
      <w:lvlJc w:val="left"/>
      <w:pPr>
        <w:ind w:left="5760" w:hanging="360"/>
      </w:pPr>
      <w:rPr>
        <w:rFonts w:ascii="Courier New" w:hAnsi="Courier New" w:hint="default"/>
      </w:rPr>
    </w:lvl>
    <w:lvl w:ilvl="8" w:tplc="EE164E40">
      <w:start w:val="1"/>
      <w:numFmt w:val="bullet"/>
      <w:lvlText w:val=""/>
      <w:lvlJc w:val="left"/>
      <w:pPr>
        <w:ind w:left="6480" w:hanging="360"/>
      </w:pPr>
      <w:rPr>
        <w:rFonts w:ascii="Wingdings" w:hAnsi="Wingdings" w:hint="default"/>
      </w:rPr>
    </w:lvl>
  </w:abstractNum>
  <w:abstractNum w:abstractNumId="19" w15:restartNumberingAfterBreak="0">
    <w:nsid w:val="17293107"/>
    <w:multiLevelType w:val="multilevel"/>
    <w:tmpl w:val="EC82FD5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9A509FA"/>
    <w:multiLevelType w:val="hybridMultilevel"/>
    <w:tmpl w:val="BF34CF08"/>
    <w:lvl w:ilvl="0" w:tplc="E5C2C42A">
      <w:start w:val="1"/>
      <w:numFmt w:val="decimal"/>
      <w:lvlText w:val="%1."/>
      <w:lvlJc w:val="left"/>
      <w:pPr>
        <w:ind w:left="720" w:hanging="360"/>
      </w:pPr>
    </w:lvl>
    <w:lvl w:ilvl="1" w:tplc="F3D4A274">
      <w:start w:val="1"/>
      <w:numFmt w:val="lowerLetter"/>
      <w:lvlText w:val="%2."/>
      <w:lvlJc w:val="left"/>
      <w:pPr>
        <w:ind w:left="1440" w:hanging="360"/>
      </w:pPr>
    </w:lvl>
    <w:lvl w:ilvl="2" w:tplc="DCA67CE0">
      <w:start w:val="1"/>
      <w:numFmt w:val="lowerRoman"/>
      <w:lvlText w:val="%3."/>
      <w:lvlJc w:val="right"/>
      <w:pPr>
        <w:ind w:left="2160" w:hanging="180"/>
      </w:pPr>
    </w:lvl>
    <w:lvl w:ilvl="3" w:tplc="37540432">
      <w:start w:val="1"/>
      <w:numFmt w:val="decimal"/>
      <w:lvlText w:val="%4."/>
      <w:lvlJc w:val="left"/>
      <w:pPr>
        <w:ind w:left="2880" w:hanging="360"/>
      </w:pPr>
    </w:lvl>
    <w:lvl w:ilvl="4" w:tplc="3F96AE18">
      <w:start w:val="1"/>
      <w:numFmt w:val="lowerLetter"/>
      <w:lvlText w:val="%5."/>
      <w:lvlJc w:val="left"/>
      <w:pPr>
        <w:ind w:left="3600" w:hanging="360"/>
      </w:pPr>
    </w:lvl>
    <w:lvl w:ilvl="5" w:tplc="84FC1D18">
      <w:start w:val="1"/>
      <w:numFmt w:val="lowerRoman"/>
      <w:lvlText w:val="%6."/>
      <w:lvlJc w:val="right"/>
      <w:pPr>
        <w:ind w:left="4320" w:hanging="180"/>
      </w:pPr>
    </w:lvl>
    <w:lvl w:ilvl="6" w:tplc="8EDAA990">
      <w:start w:val="1"/>
      <w:numFmt w:val="decimal"/>
      <w:lvlText w:val="%7."/>
      <w:lvlJc w:val="left"/>
      <w:pPr>
        <w:ind w:left="5040" w:hanging="360"/>
      </w:pPr>
    </w:lvl>
    <w:lvl w:ilvl="7" w:tplc="9E581DA8">
      <w:start w:val="1"/>
      <w:numFmt w:val="lowerLetter"/>
      <w:lvlText w:val="%8."/>
      <w:lvlJc w:val="left"/>
      <w:pPr>
        <w:ind w:left="5760" w:hanging="360"/>
      </w:pPr>
    </w:lvl>
    <w:lvl w:ilvl="8" w:tplc="38768F90">
      <w:start w:val="1"/>
      <w:numFmt w:val="lowerRoman"/>
      <w:lvlText w:val="%9."/>
      <w:lvlJc w:val="right"/>
      <w:pPr>
        <w:ind w:left="6480" w:hanging="180"/>
      </w:pPr>
    </w:lvl>
  </w:abstractNum>
  <w:abstractNum w:abstractNumId="21" w15:restartNumberingAfterBreak="0">
    <w:nsid w:val="1BDD2DBC"/>
    <w:multiLevelType w:val="multilevel"/>
    <w:tmpl w:val="717C325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22" w15:restartNumberingAfterBreak="0">
    <w:nsid w:val="1DEA5457"/>
    <w:multiLevelType w:val="hybridMultilevel"/>
    <w:tmpl w:val="BE16E98C"/>
    <w:lvl w:ilvl="0" w:tplc="54026AD4">
      <w:start w:val="1"/>
      <w:numFmt w:val="bullet"/>
      <w:lvlText w:val=""/>
      <w:lvlJc w:val="left"/>
      <w:pPr>
        <w:ind w:left="720" w:hanging="360"/>
      </w:pPr>
      <w:rPr>
        <w:rFonts w:ascii="Symbol" w:hAnsi="Symbol" w:hint="default"/>
      </w:rPr>
    </w:lvl>
    <w:lvl w:ilvl="1" w:tplc="A0BAAE3E">
      <w:start w:val="1"/>
      <w:numFmt w:val="bullet"/>
      <w:lvlText w:val="o"/>
      <w:lvlJc w:val="left"/>
      <w:pPr>
        <w:ind w:left="1440" w:hanging="360"/>
      </w:pPr>
      <w:rPr>
        <w:rFonts w:ascii="Courier New" w:hAnsi="Courier New" w:hint="default"/>
      </w:rPr>
    </w:lvl>
    <w:lvl w:ilvl="2" w:tplc="FEA4A5D0">
      <w:start w:val="1"/>
      <w:numFmt w:val="bullet"/>
      <w:lvlText w:val=""/>
      <w:lvlJc w:val="left"/>
      <w:pPr>
        <w:ind w:left="2160" w:hanging="360"/>
      </w:pPr>
      <w:rPr>
        <w:rFonts w:ascii="Wingdings" w:hAnsi="Wingdings" w:hint="default"/>
      </w:rPr>
    </w:lvl>
    <w:lvl w:ilvl="3" w:tplc="969C454E">
      <w:start w:val="1"/>
      <w:numFmt w:val="bullet"/>
      <w:lvlText w:val=""/>
      <w:lvlJc w:val="left"/>
      <w:pPr>
        <w:ind w:left="2880" w:hanging="360"/>
      </w:pPr>
      <w:rPr>
        <w:rFonts w:ascii="Symbol" w:hAnsi="Symbol" w:hint="default"/>
      </w:rPr>
    </w:lvl>
    <w:lvl w:ilvl="4" w:tplc="47341D5A">
      <w:start w:val="1"/>
      <w:numFmt w:val="bullet"/>
      <w:lvlText w:val="o"/>
      <w:lvlJc w:val="left"/>
      <w:pPr>
        <w:ind w:left="3600" w:hanging="360"/>
      </w:pPr>
      <w:rPr>
        <w:rFonts w:ascii="Courier New" w:hAnsi="Courier New" w:hint="default"/>
      </w:rPr>
    </w:lvl>
    <w:lvl w:ilvl="5" w:tplc="6B64569E">
      <w:start w:val="1"/>
      <w:numFmt w:val="bullet"/>
      <w:lvlText w:val=""/>
      <w:lvlJc w:val="left"/>
      <w:pPr>
        <w:ind w:left="4320" w:hanging="360"/>
      </w:pPr>
      <w:rPr>
        <w:rFonts w:ascii="Wingdings" w:hAnsi="Wingdings" w:hint="default"/>
      </w:rPr>
    </w:lvl>
    <w:lvl w:ilvl="6" w:tplc="84B0B774">
      <w:start w:val="1"/>
      <w:numFmt w:val="bullet"/>
      <w:lvlText w:val=""/>
      <w:lvlJc w:val="left"/>
      <w:pPr>
        <w:ind w:left="5040" w:hanging="360"/>
      </w:pPr>
      <w:rPr>
        <w:rFonts w:ascii="Symbol" w:hAnsi="Symbol" w:hint="default"/>
      </w:rPr>
    </w:lvl>
    <w:lvl w:ilvl="7" w:tplc="67FCA772">
      <w:start w:val="1"/>
      <w:numFmt w:val="bullet"/>
      <w:lvlText w:val="o"/>
      <w:lvlJc w:val="left"/>
      <w:pPr>
        <w:ind w:left="5760" w:hanging="360"/>
      </w:pPr>
      <w:rPr>
        <w:rFonts w:ascii="Courier New" w:hAnsi="Courier New" w:hint="default"/>
      </w:rPr>
    </w:lvl>
    <w:lvl w:ilvl="8" w:tplc="2F367040">
      <w:start w:val="1"/>
      <w:numFmt w:val="bullet"/>
      <w:lvlText w:val=""/>
      <w:lvlJc w:val="left"/>
      <w:pPr>
        <w:ind w:left="6480" w:hanging="360"/>
      </w:pPr>
      <w:rPr>
        <w:rFonts w:ascii="Wingdings" w:hAnsi="Wingdings" w:hint="default"/>
      </w:rPr>
    </w:lvl>
  </w:abstractNum>
  <w:abstractNum w:abstractNumId="23" w15:restartNumberingAfterBreak="0">
    <w:nsid w:val="200F2A38"/>
    <w:multiLevelType w:val="hybridMultilevel"/>
    <w:tmpl w:val="DB305F4A"/>
    <w:lvl w:ilvl="0" w:tplc="FEF0C6F6">
      <w:start w:val="1"/>
      <w:numFmt w:val="bullet"/>
      <w:lvlText w:val=""/>
      <w:lvlJc w:val="left"/>
      <w:pPr>
        <w:ind w:left="720" w:hanging="360"/>
      </w:pPr>
      <w:rPr>
        <w:rFonts w:ascii="Symbol" w:hAnsi="Symbol" w:hint="default"/>
      </w:rPr>
    </w:lvl>
    <w:lvl w:ilvl="1" w:tplc="50EA93C6" w:tentative="1">
      <w:start w:val="1"/>
      <w:numFmt w:val="bullet"/>
      <w:lvlText w:val="o"/>
      <w:lvlJc w:val="left"/>
      <w:pPr>
        <w:ind w:left="1440" w:hanging="360"/>
      </w:pPr>
      <w:rPr>
        <w:rFonts w:ascii="Courier New" w:hAnsi="Courier New" w:cs="Courier New" w:hint="default"/>
      </w:rPr>
    </w:lvl>
    <w:lvl w:ilvl="2" w:tplc="9D8CABB8" w:tentative="1">
      <w:start w:val="1"/>
      <w:numFmt w:val="bullet"/>
      <w:lvlText w:val=""/>
      <w:lvlJc w:val="left"/>
      <w:pPr>
        <w:ind w:left="2160" w:hanging="360"/>
      </w:pPr>
      <w:rPr>
        <w:rFonts w:ascii="Wingdings" w:hAnsi="Wingdings" w:hint="default"/>
      </w:rPr>
    </w:lvl>
    <w:lvl w:ilvl="3" w:tplc="59FA37FE" w:tentative="1">
      <w:start w:val="1"/>
      <w:numFmt w:val="bullet"/>
      <w:lvlText w:val=""/>
      <w:lvlJc w:val="left"/>
      <w:pPr>
        <w:ind w:left="2880" w:hanging="360"/>
      </w:pPr>
      <w:rPr>
        <w:rFonts w:ascii="Symbol" w:hAnsi="Symbol" w:hint="default"/>
      </w:rPr>
    </w:lvl>
    <w:lvl w:ilvl="4" w:tplc="7C5A2256" w:tentative="1">
      <w:start w:val="1"/>
      <w:numFmt w:val="bullet"/>
      <w:lvlText w:val="o"/>
      <w:lvlJc w:val="left"/>
      <w:pPr>
        <w:ind w:left="3600" w:hanging="360"/>
      </w:pPr>
      <w:rPr>
        <w:rFonts w:ascii="Courier New" w:hAnsi="Courier New" w:cs="Courier New" w:hint="default"/>
      </w:rPr>
    </w:lvl>
    <w:lvl w:ilvl="5" w:tplc="A0380CB0" w:tentative="1">
      <w:start w:val="1"/>
      <w:numFmt w:val="bullet"/>
      <w:lvlText w:val=""/>
      <w:lvlJc w:val="left"/>
      <w:pPr>
        <w:ind w:left="4320" w:hanging="360"/>
      </w:pPr>
      <w:rPr>
        <w:rFonts w:ascii="Wingdings" w:hAnsi="Wingdings" w:hint="default"/>
      </w:rPr>
    </w:lvl>
    <w:lvl w:ilvl="6" w:tplc="FD347E5A" w:tentative="1">
      <w:start w:val="1"/>
      <w:numFmt w:val="bullet"/>
      <w:lvlText w:val=""/>
      <w:lvlJc w:val="left"/>
      <w:pPr>
        <w:ind w:left="5040" w:hanging="360"/>
      </w:pPr>
      <w:rPr>
        <w:rFonts w:ascii="Symbol" w:hAnsi="Symbol" w:hint="default"/>
      </w:rPr>
    </w:lvl>
    <w:lvl w:ilvl="7" w:tplc="CB806E80" w:tentative="1">
      <w:start w:val="1"/>
      <w:numFmt w:val="bullet"/>
      <w:lvlText w:val="o"/>
      <w:lvlJc w:val="left"/>
      <w:pPr>
        <w:ind w:left="5760" w:hanging="360"/>
      </w:pPr>
      <w:rPr>
        <w:rFonts w:ascii="Courier New" w:hAnsi="Courier New" w:cs="Courier New" w:hint="default"/>
      </w:rPr>
    </w:lvl>
    <w:lvl w:ilvl="8" w:tplc="8424EA2E" w:tentative="1">
      <w:start w:val="1"/>
      <w:numFmt w:val="bullet"/>
      <w:lvlText w:val=""/>
      <w:lvlJc w:val="left"/>
      <w:pPr>
        <w:ind w:left="6480" w:hanging="360"/>
      </w:pPr>
      <w:rPr>
        <w:rFonts w:ascii="Wingdings" w:hAnsi="Wingdings" w:hint="default"/>
      </w:rPr>
    </w:lvl>
  </w:abstractNum>
  <w:abstractNum w:abstractNumId="24" w15:restartNumberingAfterBreak="0">
    <w:nsid w:val="21ED27E2"/>
    <w:multiLevelType w:val="hybridMultilevel"/>
    <w:tmpl w:val="1AE424AC"/>
    <w:lvl w:ilvl="0" w:tplc="2AF0C01A">
      <w:start w:val="1"/>
      <w:numFmt w:val="decimal"/>
      <w:lvlText w:val="%1."/>
      <w:lvlJc w:val="left"/>
      <w:pPr>
        <w:ind w:left="720" w:hanging="360"/>
      </w:pPr>
      <w:rPr>
        <w:rFonts w:eastAsia="Times New Roman" w:hint="default"/>
      </w:rPr>
    </w:lvl>
    <w:lvl w:ilvl="1" w:tplc="1B90AAD8" w:tentative="1">
      <w:start w:val="1"/>
      <w:numFmt w:val="lowerLetter"/>
      <w:lvlText w:val="%2."/>
      <w:lvlJc w:val="left"/>
      <w:pPr>
        <w:ind w:left="1440" w:hanging="360"/>
      </w:pPr>
    </w:lvl>
    <w:lvl w:ilvl="2" w:tplc="932ED2A6" w:tentative="1">
      <w:start w:val="1"/>
      <w:numFmt w:val="lowerRoman"/>
      <w:lvlText w:val="%3."/>
      <w:lvlJc w:val="right"/>
      <w:pPr>
        <w:ind w:left="2160" w:hanging="180"/>
      </w:pPr>
    </w:lvl>
    <w:lvl w:ilvl="3" w:tplc="DECE12D8" w:tentative="1">
      <w:start w:val="1"/>
      <w:numFmt w:val="decimal"/>
      <w:lvlText w:val="%4."/>
      <w:lvlJc w:val="left"/>
      <w:pPr>
        <w:ind w:left="2880" w:hanging="360"/>
      </w:pPr>
    </w:lvl>
    <w:lvl w:ilvl="4" w:tplc="4F107EB4" w:tentative="1">
      <w:start w:val="1"/>
      <w:numFmt w:val="lowerLetter"/>
      <w:lvlText w:val="%5."/>
      <w:lvlJc w:val="left"/>
      <w:pPr>
        <w:ind w:left="3600" w:hanging="360"/>
      </w:pPr>
    </w:lvl>
    <w:lvl w:ilvl="5" w:tplc="31B4208C" w:tentative="1">
      <w:start w:val="1"/>
      <w:numFmt w:val="lowerRoman"/>
      <w:lvlText w:val="%6."/>
      <w:lvlJc w:val="right"/>
      <w:pPr>
        <w:ind w:left="4320" w:hanging="180"/>
      </w:pPr>
    </w:lvl>
    <w:lvl w:ilvl="6" w:tplc="0EC874FE" w:tentative="1">
      <w:start w:val="1"/>
      <w:numFmt w:val="decimal"/>
      <w:lvlText w:val="%7."/>
      <w:lvlJc w:val="left"/>
      <w:pPr>
        <w:ind w:left="5040" w:hanging="360"/>
      </w:pPr>
    </w:lvl>
    <w:lvl w:ilvl="7" w:tplc="A2225D44" w:tentative="1">
      <w:start w:val="1"/>
      <w:numFmt w:val="lowerLetter"/>
      <w:lvlText w:val="%8."/>
      <w:lvlJc w:val="left"/>
      <w:pPr>
        <w:ind w:left="5760" w:hanging="360"/>
      </w:pPr>
    </w:lvl>
    <w:lvl w:ilvl="8" w:tplc="690C7202" w:tentative="1">
      <w:start w:val="1"/>
      <w:numFmt w:val="lowerRoman"/>
      <w:lvlText w:val="%9."/>
      <w:lvlJc w:val="right"/>
      <w:pPr>
        <w:ind w:left="6480" w:hanging="180"/>
      </w:pPr>
    </w:lvl>
  </w:abstractNum>
  <w:abstractNum w:abstractNumId="25" w15:restartNumberingAfterBreak="0">
    <w:nsid w:val="2280405F"/>
    <w:multiLevelType w:val="multilevel"/>
    <w:tmpl w:val="28268F04"/>
    <w:lvl w:ilvl="0">
      <w:start w:val="1"/>
      <w:numFmt w:val="decimal"/>
      <w:lvlText w:val="%1."/>
      <w:lvlJc w:val="left"/>
      <w:pPr>
        <w:ind w:left="720" w:hanging="360"/>
      </w:pPr>
      <w:rPr>
        <w:rFonts w:ascii="Arial" w:eastAsia="Times New Roman" w:hAnsi="Arial" w:cs="Arial"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3EC55EB"/>
    <w:multiLevelType w:val="hybridMultilevel"/>
    <w:tmpl w:val="CC349CD4"/>
    <w:lvl w:ilvl="0" w:tplc="C56E7EFE">
      <w:start w:val="1"/>
      <w:numFmt w:val="decimal"/>
      <w:lvlText w:val="%1."/>
      <w:lvlJc w:val="left"/>
      <w:pPr>
        <w:ind w:left="720" w:hanging="360"/>
      </w:pPr>
    </w:lvl>
    <w:lvl w:ilvl="1" w:tplc="47888C78">
      <w:start w:val="1"/>
      <w:numFmt w:val="lowerLetter"/>
      <w:lvlText w:val="%2."/>
      <w:lvlJc w:val="left"/>
      <w:pPr>
        <w:ind w:left="1440" w:hanging="360"/>
      </w:pPr>
    </w:lvl>
    <w:lvl w:ilvl="2" w:tplc="5538B96E">
      <w:start w:val="1"/>
      <w:numFmt w:val="lowerRoman"/>
      <w:lvlText w:val="%3."/>
      <w:lvlJc w:val="right"/>
      <w:pPr>
        <w:ind w:left="2160" w:hanging="180"/>
      </w:pPr>
    </w:lvl>
    <w:lvl w:ilvl="3" w:tplc="3258C968">
      <w:start w:val="1"/>
      <w:numFmt w:val="decimal"/>
      <w:lvlText w:val="%4."/>
      <w:lvlJc w:val="left"/>
      <w:pPr>
        <w:ind w:left="2880" w:hanging="360"/>
      </w:pPr>
    </w:lvl>
    <w:lvl w:ilvl="4" w:tplc="4E183F06">
      <w:start w:val="1"/>
      <w:numFmt w:val="lowerLetter"/>
      <w:lvlText w:val="%5."/>
      <w:lvlJc w:val="left"/>
      <w:pPr>
        <w:ind w:left="3600" w:hanging="360"/>
      </w:pPr>
    </w:lvl>
    <w:lvl w:ilvl="5" w:tplc="12301D98">
      <w:start w:val="1"/>
      <w:numFmt w:val="lowerRoman"/>
      <w:lvlText w:val="%6."/>
      <w:lvlJc w:val="right"/>
      <w:pPr>
        <w:ind w:left="4320" w:hanging="180"/>
      </w:pPr>
    </w:lvl>
    <w:lvl w:ilvl="6" w:tplc="96AA9F96">
      <w:start w:val="1"/>
      <w:numFmt w:val="decimal"/>
      <w:lvlText w:val="%7."/>
      <w:lvlJc w:val="left"/>
      <w:pPr>
        <w:ind w:left="5040" w:hanging="360"/>
      </w:pPr>
    </w:lvl>
    <w:lvl w:ilvl="7" w:tplc="E85E0AF0">
      <w:start w:val="1"/>
      <w:numFmt w:val="lowerLetter"/>
      <w:lvlText w:val="%8."/>
      <w:lvlJc w:val="left"/>
      <w:pPr>
        <w:ind w:left="5760" w:hanging="360"/>
      </w:pPr>
    </w:lvl>
    <w:lvl w:ilvl="8" w:tplc="F4F27022">
      <w:start w:val="1"/>
      <w:numFmt w:val="lowerRoman"/>
      <w:lvlText w:val="%9."/>
      <w:lvlJc w:val="right"/>
      <w:pPr>
        <w:ind w:left="6480" w:hanging="180"/>
      </w:pPr>
    </w:lvl>
  </w:abstractNum>
  <w:abstractNum w:abstractNumId="27" w15:restartNumberingAfterBreak="0">
    <w:nsid w:val="253763F7"/>
    <w:multiLevelType w:val="multilevel"/>
    <w:tmpl w:val="2808122C"/>
    <w:lvl w:ilvl="0">
      <w:start w:val="1"/>
      <w:numFmt w:val="decimal"/>
      <w:lvlText w:val="%1."/>
      <w:lvlJc w:val="left"/>
      <w:pPr>
        <w:ind w:left="720" w:hanging="360"/>
      </w:pPr>
      <w:rPr>
        <w:rFonts w:ascii="Arial" w:eastAsia="Times New Roman"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5BF385C"/>
    <w:multiLevelType w:val="multilevel"/>
    <w:tmpl w:val="70782D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7510EDD"/>
    <w:multiLevelType w:val="hybridMultilevel"/>
    <w:tmpl w:val="7682C6A6"/>
    <w:lvl w:ilvl="0" w:tplc="3AB49B96">
      <w:start w:val="1"/>
      <w:numFmt w:val="bullet"/>
      <w:lvlText w:val=""/>
      <w:lvlJc w:val="left"/>
      <w:pPr>
        <w:ind w:left="720" w:hanging="360"/>
      </w:pPr>
      <w:rPr>
        <w:rFonts w:ascii="Symbol" w:hAnsi="Symbol" w:hint="default"/>
      </w:rPr>
    </w:lvl>
    <w:lvl w:ilvl="1" w:tplc="2F4CE53A" w:tentative="1">
      <w:start w:val="1"/>
      <w:numFmt w:val="bullet"/>
      <w:lvlText w:val="o"/>
      <w:lvlJc w:val="left"/>
      <w:pPr>
        <w:ind w:left="1440" w:hanging="360"/>
      </w:pPr>
      <w:rPr>
        <w:rFonts w:ascii="Courier New" w:hAnsi="Courier New" w:cs="Courier New" w:hint="default"/>
      </w:rPr>
    </w:lvl>
    <w:lvl w:ilvl="2" w:tplc="5E4AD780" w:tentative="1">
      <w:start w:val="1"/>
      <w:numFmt w:val="bullet"/>
      <w:lvlText w:val=""/>
      <w:lvlJc w:val="left"/>
      <w:pPr>
        <w:ind w:left="2160" w:hanging="360"/>
      </w:pPr>
      <w:rPr>
        <w:rFonts w:ascii="Wingdings" w:hAnsi="Wingdings" w:hint="default"/>
      </w:rPr>
    </w:lvl>
    <w:lvl w:ilvl="3" w:tplc="093A5B0E" w:tentative="1">
      <w:start w:val="1"/>
      <w:numFmt w:val="bullet"/>
      <w:lvlText w:val=""/>
      <w:lvlJc w:val="left"/>
      <w:pPr>
        <w:ind w:left="2880" w:hanging="360"/>
      </w:pPr>
      <w:rPr>
        <w:rFonts w:ascii="Symbol" w:hAnsi="Symbol" w:hint="default"/>
      </w:rPr>
    </w:lvl>
    <w:lvl w:ilvl="4" w:tplc="9B8835E8" w:tentative="1">
      <w:start w:val="1"/>
      <w:numFmt w:val="bullet"/>
      <w:lvlText w:val="o"/>
      <w:lvlJc w:val="left"/>
      <w:pPr>
        <w:ind w:left="3600" w:hanging="360"/>
      </w:pPr>
      <w:rPr>
        <w:rFonts w:ascii="Courier New" w:hAnsi="Courier New" w:cs="Courier New" w:hint="default"/>
      </w:rPr>
    </w:lvl>
    <w:lvl w:ilvl="5" w:tplc="5CDE2598" w:tentative="1">
      <w:start w:val="1"/>
      <w:numFmt w:val="bullet"/>
      <w:lvlText w:val=""/>
      <w:lvlJc w:val="left"/>
      <w:pPr>
        <w:ind w:left="4320" w:hanging="360"/>
      </w:pPr>
      <w:rPr>
        <w:rFonts w:ascii="Wingdings" w:hAnsi="Wingdings" w:hint="default"/>
      </w:rPr>
    </w:lvl>
    <w:lvl w:ilvl="6" w:tplc="917824F4" w:tentative="1">
      <w:start w:val="1"/>
      <w:numFmt w:val="bullet"/>
      <w:lvlText w:val=""/>
      <w:lvlJc w:val="left"/>
      <w:pPr>
        <w:ind w:left="5040" w:hanging="360"/>
      </w:pPr>
      <w:rPr>
        <w:rFonts w:ascii="Symbol" w:hAnsi="Symbol" w:hint="default"/>
      </w:rPr>
    </w:lvl>
    <w:lvl w:ilvl="7" w:tplc="F9C246D6" w:tentative="1">
      <w:start w:val="1"/>
      <w:numFmt w:val="bullet"/>
      <w:lvlText w:val="o"/>
      <w:lvlJc w:val="left"/>
      <w:pPr>
        <w:ind w:left="5760" w:hanging="360"/>
      </w:pPr>
      <w:rPr>
        <w:rFonts w:ascii="Courier New" w:hAnsi="Courier New" w:cs="Courier New" w:hint="default"/>
      </w:rPr>
    </w:lvl>
    <w:lvl w:ilvl="8" w:tplc="EB70EF38" w:tentative="1">
      <w:start w:val="1"/>
      <w:numFmt w:val="bullet"/>
      <w:lvlText w:val=""/>
      <w:lvlJc w:val="left"/>
      <w:pPr>
        <w:ind w:left="6480" w:hanging="360"/>
      </w:pPr>
      <w:rPr>
        <w:rFonts w:ascii="Wingdings" w:hAnsi="Wingdings" w:hint="default"/>
      </w:rPr>
    </w:lvl>
  </w:abstractNum>
  <w:abstractNum w:abstractNumId="30" w15:restartNumberingAfterBreak="0">
    <w:nsid w:val="2BA16C24"/>
    <w:multiLevelType w:val="multilevel"/>
    <w:tmpl w:val="BF8A97B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31" w15:restartNumberingAfterBreak="0">
    <w:nsid w:val="2D5265C2"/>
    <w:multiLevelType w:val="hybridMultilevel"/>
    <w:tmpl w:val="18B0993E"/>
    <w:lvl w:ilvl="0" w:tplc="2DB4B69E">
      <w:start w:val="1"/>
      <w:numFmt w:val="bullet"/>
      <w:lvlText w:val=""/>
      <w:lvlJc w:val="left"/>
      <w:pPr>
        <w:ind w:left="720" w:hanging="360"/>
      </w:pPr>
      <w:rPr>
        <w:rFonts w:ascii="Symbol" w:hAnsi="Symbol" w:hint="default"/>
      </w:rPr>
    </w:lvl>
    <w:lvl w:ilvl="1" w:tplc="781E8040" w:tentative="1">
      <w:start w:val="1"/>
      <w:numFmt w:val="bullet"/>
      <w:lvlText w:val="o"/>
      <w:lvlJc w:val="left"/>
      <w:pPr>
        <w:ind w:left="1440" w:hanging="360"/>
      </w:pPr>
      <w:rPr>
        <w:rFonts w:ascii="Courier New" w:hAnsi="Courier New" w:cs="Courier New" w:hint="default"/>
      </w:rPr>
    </w:lvl>
    <w:lvl w:ilvl="2" w:tplc="B0ECFE16" w:tentative="1">
      <w:start w:val="1"/>
      <w:numFmt w:val="bullet"/>
      <w:lvlText w:val=""/>
      <w:lvlJc w:val="left"/>
      <w:pPr>
        <w:ind w:left="2160" w:hanging="360"/>
      </w:pPr>
      <w:rPr>
        <w:rFonts w:ascii="Wingdings" w:hAnsi="Wingdings" w:hint="default"/>
      </w:rPr>
    </w:lvl>
    <w:lvl w:ilvl="3" w:tplc="359AA01E" w:tentative="1">
      <w:start w:val="1"/>
      <w:numFmt w:val="bullet"/>
      <w:lvlText w:val=""/>
      <w:lvlJc w:val="left"/>
      <w:pPr>
        <w:ind w:left="2880" w:hanging="360"/>
      </w:pPr>
      <w:rPr>
        <w:rFonts w:ascii="Symbol" w:hAnsi="Symbol" w:hint="default"/>
      </w:rPr>
    </w:lvl>
    <w:lvl w:ilvl="4" w:tplc="20CCAD20" w:tentative="1">
      <w:start w:val="1"/>
      <w:numFmt w:val="bullet"/>
      <w:lvlText w:val="o"/>
      <w:lvlJc w:val="left"/>
      <w:pPr>
        <w:ind w:left="3600" w:hanging="360"/>
      </w:pPr>
      <w:rPr>
        <w:rFonts w:ascii="Courier New" w:hAnsi="Courier New" w:cs="Courier New" w:hint="default"/>
      </w:rPr>
    </w:lvl>
    <w:lvl w:ilvl="5" w:tplc="2DA8E1EA" w:tentative="1">
      <w:start w:val="1"/>
      <w:numFmt w:val="bullet"/>
      <w:lvlText w:val=""/>
      <w:lvlJc w:val="left"/>
      <w:pPr>
        <w:ind w:left="4320" w:hanging="360"/>
      </w:pPr>
      <w:rPr>
        <w:rFonts w:ascii="Wingdings" w:hAnsi="Wingdings" w:hint="default"/>
      </w:rPr>
    </w:lvl>
    <w:lvl w:ilvl="6" w:tplc="865628C4" w:tentative="1">
      <w:start w:val="1"/>
      <w:numFmt w:val="bullet"/>
      <w:lvlText w:val=""/>
      <w:lvlJc w:val="left"/>
      <w:pPr>
        <w:ind w:left="5040" w:hanging="360"/>
      </w:pPr>
      <w:rPr>
        <w:rFonts w:ascii="Symbol" w:hAnsi="Symbol" w:hint="default"/>
      </w:rPr>
    </w:lvl>
    <w:lvl w:ilvl="7" w:tplc="64B85DC0" w:tentative="1">
      <w:start w:val="1"/>
      <w:numFmt w:val="bullet"/>
      <w:lvlText w:val="o"/>
      <w:lvlJc w:val="left"/>
      <w:pPr>
        <w:ind w:left="5760" w:hanging="360"/>
      </w:pPr>
      <w:rPr>
        <w:rFonts w:ascii="Courier New" w:hAnsi="Courier New" w:cs="Courier New" w:hint="default"/>
      </w:rPr>
    </w:lvl>
    <w:lvl w:ilvl="8" w:tplc="E7E4BAA8" w:tentative="1">
      <w:start w:val="1"/>
      <w:numFmt w:val="bullet"/>
      <w:lvlText w:val=""/>
      <w:lvlJc w:val="left"/>
      <w:pPr>
        <w:ind w:left="6480" w:hanging="360"/>
      </w:pPr>
      <w:rPr>
        <w:rFonts w:ascii="Wingdings" w:hAnsi="Wingdings" w:hint="default"/>
      </w:rPr>
    </w:lvl>
  </w:abstractNum>
  <w:abstractNum w:abstractNumId="32" w15:restartNumberingAfterBreak="0">
    <w:nsid w:val="2E692DAB"/>
    <w:multiLevelType w:val="hybridMultilevel"/>
    <w:tmpl w:val="824ABB28"/>
    <w:lvl w:ilvl="0" w:tplc="EE5E26F2">
      <w:start w:val="1"/>
      <w:numFmt w:val="decimal"/>
      <w:lvlText w:val="%1."/>
      <w:lvlJc w:val="left"/>
      <w:pPr>
        <w:ind w:left="720" w:hanging="360"/>
      </w:pPr>
      <w:rPr>
        <w:b w:val="0"/>
      </w:rPr>
    </w:lvl>
    <w:lvl w:ilvl="1" w:tplc="8A24F864">
      <w:start w:val="1"/>
      <w:numFmt w:val="lowerLetter"/>
      <w:lvlText w:val="%2."/>
      <w:lvlJc w:val="left"/>
      <w:pPr>
        <w:ind w:left="1440" w:hanging="360"/>
      </w:pPr>
    </w:lvl>
    <w:lvl w:ilvl="2" w:tplc="E084AE12">
      <w:start w:val="1"/>
      <w:numFmt w:val="lowerRoman"/>
      <w:lvlText w:val="%3."/>
      <w:lvlJc w:val="right"/>
      <w:pPr>
        <w:ind w:left="2160" w:hanging="180"/>
      </w:pPr>
    </w:lvl>
    <w:lvl w:ilvl="3" w:tplc="68D413AE">
      <w:start w:val="1"/>
      <w:numFmt w:val="decimal"/>
      <w:lvlText w:val="%4."/>
      <w:lvlJc w:val="left"/>
      <w:pPr>
        <w:ind w:left="2880" w:hanging="360"/>
      </w:pPr>
    </w:lvl>
    <w:lvl w:ilvl="4" w:tplc="7CF2E9C2">
      <w:start w:val="1"/>
      <w:numFmt w:val="lowerLetter"/>
      <w:lvlText w:val="%5."/>
      <w:lvlJc w:val="left"/>
      <w:pPr>
        <w:ind w:left="3600" w:hanging="360"/>
      </w:pPr>
    </w:lvl>
    <w:lvl w:ilvl="5" w:tplc="40821E98">
      <w:start w:val="1"/>
      <w:numFmt w:val="lowerRoman"/>
      <w:lvlText w:val="%6."/>
      <w:lvlJc w:val="right"/>
      <w:pPr>
        <w:ind w:left="4320" w:hanging="180"/>
      </w:pPr>
    </w:lvl>
    <w:lvl w:ilvl="6" w:tplc="28B6481C">
      <w:start w:val="1"/>
      <w:numFmt w:val="decimal"/>
      <w:lvlText w:val="%7."/>
      <w:lvlJc w:val="left"/>
      <w:pPr>
        <w:ind w:left="5040" w:hanging="360"/>
      </w:pPr>
    </w:lvl>
    <w:lvl w:ilvl="7" w:tplc="C3AE97C2">
      <w:start w:val="1"/>
      <w:numFmt w:val="lowerLetter"/>
      <w:lvlText w:val="%8."/>
      <w:lvlJc w:val="left"/>
      <w:pPr>
        <w:ind w:left="5760" w:hanging="360"/>
      </w:pPr>
    </w:lvl>
    <w:lvl w:ilvl="8" w:tplc="96C6AEF8">
      <w:start w:val="1"/>
      <w:numFmt w:val="lowerRoman"/>
      <w:lvlText w:val="%9."/>
      <w:lvlJc w:val="right"/>
      <w:pPr>
        <w:ind w:left="6480" w:hanging="180"/>
      </w:pPr>
    </w:lvl>
  </w:abstractNum>
  <w:abstractNum w:abstractNumId="33" w15:restartNumberingAfterBreak="0">
    <w:nsid w:val="308347E1"/>
    <w:multiLevelType w:val="hybridMultilevel"/>
    <w:tmpl w:val="AFEEC0AA"/>
    <w:lvl w:ilvl="0" w:tplc="8CFE6B8E">
      <w:start w:val="1"/>
      <w:numFmt w:val="bullet"/>
      <w:lvlText w:val=""/>
      <w:lvlJc w:val="left"/>
      <w:pPr>
        <w:ind w:left="720" w:hanging="360"/>
      </w:pPr>
      <w:rPr>
        <w:rFonts w:ascii="Symbol" w:hAnsi="Symbol" w:hint="default"/>
      </w:rPr>
    </w:lvl>
    <w:lvl w:ilvl="1" w:tplc="C5108C2C" w:tentative="1">
      <w:start w:val="1"/>
      <w:numFmt w:val="bullet"/>
      <w:lvlText w:val="o"/>
      <w:lvlJc w:val="left"/>
      <w:pPr>
        <w:ind w:left="1440" w:hanging="360"/>
      </w:pPr>
      <w:rPr>
        <w:rFonts w:ascii="Courier New" w:hAnsi="Courier New" w:cs="Courier New" w:hint="default"/>
      </w:rPr>
    </w:lvl>
    <w:lvl w:ilvl="2" w:tplc="DDACB9EA" w:tentative="1">
      <w:start w:val="1"/>
      <w:numFmt w:val="bullet"/>
      <w:lvlText w:val=""/>
      <w:lvlJc w:val="left"/>
      <w:pPr>
        <w:ind w:left="2160" w:hanging="360"/>
      </w:pPr>
      <w:rPr>
        <w:rFonts w:ascii="Wingdings" w:hAnsi="Wingdings" w:hint="default"/>
      </w:rPr>
    </w:lvl>
    <w:lvl w:ilvl="3" w:tplc="EF16E190" w:tentative="1">
      <w:start w:val="1"/>
      <w:numFmt w:val="bullet"/>
      <w:lvlText w:val=""/>
      <w:lvlJc w:val="left"/>
      <w:pPr>
        <w:ind w:left="2880" w:hanging="360"/>
      </w:pPr>
      <w:rPr>
        <w:rFonts w:ascii="Symbol" w:hAnsi="Symbol" w:hint="default"/>
      </w:rPr>
    </w:lvl>
    <w:lvl w:ilvl="4" w:tplc="D294063A" w:tentative="1">
      <w:start w:val="1"/>
      <w:numFmt w:val="bullet"/>
      <w:lvlText w:val="o"/>
      <w:lvlJc w:val="left"/>
      <w:pPr>
        <w:ind w:left="3600" w:hanging="360"/>
      </w:pPr>
      <w:rPr>
        <w:rFonts w:ascii="Courier New" w:hAnsi="Courier New" w:cs="Courier New" w:hint="default"/>
      </w:rPr>
    </w:lvl>
    <w:lvl w:ilvl="5" w:tplc="2E10A224" w:tentative="1">
      <w:start w:val="1"/>
      <w:numFmt w:val="bullet"/>
      <w:lvlText w:val=""/>
      <w:lvlJc w:val="left"/>
      <w:pPr>
        <w:ind w:left="4320" w:hanging="360"/>
      </w:pPr>
      <w:rPr>
        <w:rFonts w:ascii="Wingdings" w:hAnsi="Wingdings" w:hint="default"/>
      </w:rPr>
    </w:lvl>
    <w:lvl w:ilvl="6" w:tplc="E17E5CAC" w:tentative="1">
      <w:start w:val="1"/>
      <w:numFmt w:val="bullet"/>
      <w:lvlText w:val=""/>
      <w:lvlJc w:val="left"/>
      <w:pPr>
        <w:ind w:left="5040" w:hanging="360"/>
      </w:pPr>
      <w:rPr>
        <w:rFonts w:ascii="Symbol" w:hAnsi="Symbol" w:hint="default"/>
      </w:rPr>
    </w:lvl>
    <w:lvl w:ilvl="7" w:tplc="D0D40926" w:tentative="1">
      <w:start w:val="1"/>
      <w:numFmt w:val="bullet"/>
      <w:lvlText w:val="o"/>
      <w:lvlJc w:val="left"/>
      <w:pPr>
        <w:ind w:left="5760" w:hanging="360"/>
      </w:pPr>
      <w:rPr>
        <w:rFonts w:ascii="Courier New" w:hAnsi="Courier New" w:cs="Courier New" w:hint="default"/>
      </w:rPr>
    </w:lvl>
    <w:lvl w:ilvl="8" w:tplc="45A061DA" w:tentative="1">
      <w:start w:val="1"/>
      <w:numFmt w:val="bullet"/>
      <w:lvlText w:val=""/>
      <w:lvlJc w:val="left"/>
      <w:pPr>
        <w:ind w:left="6480" w:hanging="360"/>
      </w:pPr>
      <w:rPr>
        <w:rFonts w:ascii="Wingdings" w:hAnsi="Wingdings" w:hint="default"/>
      </w:rPr>
    </w:lvl>
  </w:abstractNum>
  <w:abstractNum w:abstractNumId="34" w15:restartNumberingAfterBreak="0">
    <w:nsid w:val="31345FBE"/>
    <w:multiLevelType w:val="hybridMultilevel"/>
    <w:tmpl w:val="EF66B200"/>
    <w:lvl w:ilvl="0" w:tplc="58D693AA">
      <w:start w:val="1"/>
      <w:numFmt w:val="decimal"/>
      <w:lvlText w:val="%1."/>
      <w:lvlJc w:val="left"/>
      <w:pPr>
        <w:ind w:left="720" w:hanging="360"/>
      </w:pPr>
      <w:rPr>
        <w:b w:val="0"/>
      </w:rPr>
    </w:lvl>
    <w:lvl w:ilvl="1" w:tplc="52724124">
      <w:start w:val="1"/>
      <w:numFmt w:val="lowerLetter"/>
      <w:lvlText w:val="%2."/>
      <w:lvlJc w:val="left"/>
      <w:pPr>
        <w:ind w:left="1440" w:hanging="360"/>
      </w:pPr>
    </w:lvl>
    <w:lvl w:ilvl="2" w:tplc="65748D40">
      <w:start w:val="1"/>
      <w:numFmt w:val="lowerRoman"/>
      <w:lvlText w:val="%3."/>
      <w:lvlJc w:val="right"/>
      <w:pPr>
        <w:ind w:left="2160" w:hanging="180"/>
      </w:pPr>
    </w:lvl>
    <w:lvl w:ilvl="3" w:tplc="44E2E82E">
      <w:start w:val="1"/>
      <w:numFmt w:val="decimal"/>
      <w:lvlText w:val="%4."/>
      <w:lvlJc w:val="left"/>
      <w:pPr>
        <w:ind w:left="2880" w:hanging="360"/>
      </w:pPr>
    </w:lvl>
    <w:lvl w:ilvl="4" w:tplc="E18AEEF4">
      <w:start w:val="1"/>
      <w:numFmt w:val="lowerLetter"/>
      <w:lvlText w:val="%5."/>
      <w:lvlJc w:val="left"/>
      <w:pPr>
        <w:ind w:left="3600" w:hanging="360"/>
      </w:pPr>
    </w:lvl>
    <w:lvl w:ilvl="5" w:tplc="CC268538">
      <w:start w:val="1"/>
      <w:numFmt w:val="lowerRoman"/>
      <w:lvlText w:val="%6."/>
      <w:lvlJc w:val="right"/>
      <w:pPr>
        <w:ind w:left="4320" w:hanging="180"/>
      </w:pPr>
    </w:lvl>
    <w:lvl w:ilvl="6" w:tplc="51CA3FA2">
      <w:start w:val="1"/>
      <w:numFmt w:val="decimal"/>
      <w:lvlText w:val="%7."/>
      <w:lvlJc w:val="left"/>
      <w:pPr>
        <w:ind w:left="5040" w:hanging="360"/>
      </w:pPr>
    </w:lvl>
    <w:lvl w:ilvl="7" w:tplc="BEFA129E">
      <w:start w:val="1"/>
      <w:numFmt w:val="lowerLetter"/>
      <w:lvlText w:val="%8."/>
      <w:lvlJc w:val="left"/>
      <w:pPr>
        <w:ind w:left="5760" w:hanging="360"/>
      </w:pPr>
    </w:lvl>
    <w:lvl w:ilvl="8" w:tplc="BE5C5828">
      <w:start w:val="1"/>
      <w:numFmt w:val="lowerRoman"/>
      <w:lvlText w:val="%9."/>
      <w:lvlJc w:val="right"/>
      <w:pPr>
        <w:ind w:left="6480" w:hanging="180"/>
      </w:pPr>
    </w:lvl>
  </w:abstractNum>
  <w:abstractNum w:abstractNumId="35" w15:restartNumberingAfterBreak="0">
    <w:nsid w:val="33E76CE5"/>
    <w:multiLevelType w:val="hybridMultilevel"/>
    <w:tmpl w:val="CED65EEC"/>
    <w:lvl w:ilvl="0" w:tplc="4FF6E754">
      <w:start w:val="1"/>
      <w:numFmt w:val="decimal"/>
      <w:lvlText w:val="%1."/>
      <w:lvlJc w:val="left"/>
      <w:pPr>
        <w:ind w:left="720" w:hanging="360"/>
      </w:pPr>
    </w:lvl>
    <w:lvl w:ilvl="1" w:tplc="0DBAF622" w:tentative="1">
      <w:start w:val="1"/>
      <w:numFmt w:val="lowerLetter"/>
      <w:lvlText w:val="%2."/>
      <w:lvlJc w:val="left"/>
      <w:pPr>
        <w:ind w:left="1440" w:hanging="360"/>
      </w:pPr>
    </w:lvl>
    <w:lvl w:ilvl="2" w:tplc="109202A0" w:tentative="1">
      <w:start w:val="1"/>
      <w:numFmt w:val="lowerRoman"/>
      <w:lvlText w:val="%3."/>
      <w:lvlJc w:val="right"/>
      <w:pPr>
        <w:ind w:left="2160" w:hanging="180"/>
      </w:pPr>
    </w:lvl>
    <w:lvl w:ilvl="3" w:tplc="36302096" w:tentative="1">
      <w:start w:val="1"/>
      <w:numFmt w:val="decimal"/>
      <w:lvlText w:val="%4."/>
      <w:lvlJc w:val="left"/>
      <w:pPr>
        <w:ind w:left="2880" w:hanging="360"/>
      </w:pPr>
    </w:lvl>
    <w:lvl w:ilvl="4" w:tplc="65D6482C" w:tentative="1">
      <w:start w:val="1"/>
      <w:numFmt w:val="lowerLetter"/>
      <w:lvlText w:val="%5."/>
      <w:lvlJc w:val="left"/>
      <w:pPr>
        <w:ind w:left="3600" w:hanging="360"/>
      </w:pPr>
    </w:lvl>
    <w:lvl w:ilvl="5" w:tplc="4572B37A" w:tentative="1">
      <w:start w:val="1"/>
      <w:numFmt w:val="lowerRoman"/>
      <w:lvlText w:val="%6."/>
      <w:lvlJc w:val="right"/>
      <w:pPr>
        <w:ind w:left="4320" w:hanging="180"/>
      </w:pPr>
    </w:lvl>
    <w:lvl w:ilvl="6" w:tplc="F366315C" w:tentative="1">
      <w:start w:val="1"/>
      <w:numFmt w:val="decimal"/>
      <w:lvlText w:val="%7."/>
      <w:lvlJc w:val="left"/>
      <w:pPr>
        <w:ind w:left="5040" w:hanging="360"/>
      </w:pPr>
    </w:lvl>
    <w:lvl w:ilvl="7" w:tplc="1D442E46" w:tentative="1">
      <w:start w:val="1"/>
      <w:numFmt w:val="lowerLetter"/>
      <w:lvlText w:val="%8."/>
      <w:lvlJc w:val="left"/>
      <w:pPr>
        <w:ind w:left="5760" w:hanging="360"/>
      </w:pPr>
    </w:lvl>
    <w:lvl w:ilvl="8" w:tplc="B9C433BC" w:tentative="1">
      <w:start w:val="1"/>
      <w:numFmt w:val="lowerRoman"/>
      <w:lvlText w:val="%9."/>
      <w:lvlJc w:val="right"/>
      <w:pPr>
        <w:ind w:left="6480" w:hanging="180"/>
      </w:pPr>
    </w:lvl>
  </w:abstractNum>
  <w:abstractNum w:abstractNumId="36" w15:restartNumberingAfterBreak="0">
    <w:nsid w:val="352472C6"/>
    <w:multiLevelType w:val="hybridMultilevel"/>
    <w:tmpl w:val="EF7881BE"/>
    <w:lvl w:ilvl="0" w:tplc="62083B10">
      <w:start w:val="1"/>
      <w:numFmt w:val="bullet"/>
      <w:lvlText w:val=""/>
      <w:lvlJc w:val="left"/>
      <w:pPr>
        <w:ind w:left="720" w:hanging="360"/>
      </w:pPr>
      <w:rPr>
        <w:rFonts w:ascii="Symbol" w:hAnsi="Symbol" w:hint="default"/>
      </w:rPr>
    </w:lvl>
    <w:lvl w:ilvl="1" w:tplc="30302E74" w:tentative="1">
      <w:start w:val="1"/>
      <w:numFmt w:val="bullet"/>
      <w:lvlText w:val="o"/>
      <w:lvlJc w:val="left"/>
      <w:pPr>
        <w:ind w:left="1440" w:hanging="360"/>
      </w:pPr>
      <w:rPr>
        <w:rFonts w:ascii="Courier New" w:hAnsi="Courier New" w:cs="Courier New" w:hint="default"/>
      </w:rPr>
    </w:lvl>
    <w:lvl w:ilvl="2" w:tplc="6F884D8C" w:tentative="1">
      <w:start w:val="1"/>
      <w:numFmt w:val="bullet"/>
      <w:lvlText w:val=""/>
      <w:lvlJc w:val="left"/>
      <w:pPr>
        <w:ind w:left="2160" w:hanging="360"/>
      </w:pPr>
      <w:rPr>
        <w:rFonts w:ascii="Wingdings" w:hAnsi="Wingdings" w:hint="default"/>
      </w:rPr>
    </w:lvl>
    <w:lvl w:ilvl="3" w:tplc="83A0161A" w:tentative="1">
      <w:start w:val="1"/>
      <w:numFmt w:val="bullet"/>
      <w:lvlText w:val=""/>
      <w:lvlJc w:val="left"/>
      <w:pPr>
        <w:ind w:left="2880" w:hanging="360"/>
      </w:pPr>
      <w:rPr>
        <w:rFonts w:ascii="Symbol" w:hAnsi="Symbol" w:hint="default"/>
      </w:rPr>
    </w:lvl>
    <w:lvl w:ilvl="4" w:tplc="46D494E0" w:tentative="1">
      <w:start w:val="1"/>
      <w:numFmt w:val="bullet"/>
      <w:lvlText w:val="o"/>
      <w:lvlJc w:val="left"/>
      <w:pPr>
        <w:ind w:left="3600" w:hanging="360"/>
      </w:pPr>
      <w:rPr>
        <w:rFonts w:ascii="Courier New" w:hAnsi="Courier New" w:cs="Courier New" w:hint="default"/>
      </w:rPr>
    </w:lvl>
    <w:lvl w:ilvl="5" w:tplc="FF48F654" w:tentative="1">
      <w:start w:val="1"/>
      <w:numFmt w:val="bullet"/>
      <w:lvlText w:val=""/>
      <w:lvlJc w:val="left"/>
      <w:pPr>
        <w:ind w:left="4320" w:hanging="360"/>
      </w:pPr>
      <w:rPr>
        <w:rFonts w:ascii="Wingdings" w:hAnsi="Wingdings" w:hint="default"/>
      </w:rPr>
    </w:lvl>
    <w:lvl w:ilvl="6" w:tplc="B5E47618" w:tentative="1">
      <w:start w:val="1"/>
      <w:numFmt w:val="bullet"/>
      <w:lvlText w:val=""/>
      <w:lvlJc w:val="left"/>
      <w:pPr>
        <w:ind w:left="5040" w:hanging="360"/>
      </w:pPr>
      <w:rPr>
        <w:rFonts w:ascii="Symbol" w:hAnsi="Symbol" w:hint="default"/>
      </w:rPr>
    </w:lvl>
    <w:lvl w:ilvl="7" w:tplc="185261DA" w:tentative="1">
      <w:start w:val="1"/>
      <w:numFmt w:val="bullet"/>
      <w:lvlText w:val="o"/>
      <w:lvlJc w:val="left"/>
      <w:pPr>
        <w:ind w:left="5760" w:hanging="360"/>
      </w:pPr>
      <w:rPr>
        <w:rFonts w:ascii="Courier New" w:hAnsi="Courier New" w:cs="Courier New" w:hint="default"/>
      </w:rPr>
    </w:lvl>
    <w:lvl w:ilvl="8" w:tplc="728E194A" w:tentative="1">
      <w:start w:val="1"/>
      <w:numFmt w:val="bullet"/>
      <w:lvlText w:val=""/>
      <w:lvlJc w:val="left"/>
      <w:pPr>
        <w:ind w:left="6480" w:hanging="360"/>
      </w:pPr>
      <w:rPr>
        <w:rFonts w:ascii="Wingdings" w:hAnsi="Wingdings" w:hint="default"/>
      </w:rPr>
    </w:lvl>
  </w:abstractNum>
  <w:abstractNum w:abstractNumId="37" w15:restartNumberingAfterBreak="0">
    <w:nsid w:val="3A0C1C67"/>
    <w:multiLevelType w:val="hybridMultilevel"/>
    <w:tmpl w:val="92C4DC5A"/>
    <w:lvl w:ilvl="0" w:tplc="60F62E4C">
      <w:start w:val="1"/>
      <w:numFmt w:val="bullet"/>
      <w:lvlText w:val=""/>
      <w:lvlJc w:val="left"/>
      <w:pPr>
        <w:ind w:left="720" w:hanging="360"/>
      </w:pPr>
      <w:rPr>
        <w:rFonts w:ascii="Symbol" w:hAnsi="Symbol" w:hint="default"/>
      </w:rPr>
    </w:lvl>
    <w:lvl w:ilvl="1" w:tplc="A52C2DFC" w:tentative="1">
      <w:start w:val="1"/>
      <w:numFmt w:val="bullet"/>
      <w:lvlText w:val="o"/>
      <w:lvlJc w:val="left"/>
      <w:pPr>
        <w:ind w:left="1440" w:hanging="360"/>
      </w:pPr>
      <w:rPr>
        <w:rFonts w:ascii="Courier New" w:hAnsi="Courier New" w:cs="Courier New" w:hint="default"/>
      </w:rPr>
    </w:lvl>
    <w:lvl w:ilvl="2" w:tplc="7F2A0C88" w:tentative="1">
      <w:start w:val="1"/>
      <w:numFmt w:val="bullet"/>
      <w:lvlText w:val=""/>
      <w:lvlJc w:val="left"/>
      <w:pPr>
        <w:ind w:left="2160" w:hanging="360"/>
      </w:pPr>
      <w:rPr>
        <w:rFonts w:ascii="Wingdings" w:hAnsi="Wingdings" w:hint="default"/>
      </w:rPr>
    </w:lvl>
    <w:lvl w:ilvl="3" w:tplc="13F86A90" w:tentative="1">
      <w:start w:val="1"/>
      <w:numFmt w:val="bullet"/>
      <w:lvlText w:val=""/>
      <w:lvlJc w:val="left"/>
      <w:pPr>
        <w:ind w:left="2880" w:hanging="360"/>
      </w:pPr>
      <w:rPr>
        <w:rFonts w:ascii="Symbol" w:hAnsi="Symbol" w:hint="default"/>
      </w:rPr>
    </w:lvl>
    <w:lvl w:ilvl="4" w:tplc="93E2D548" w:tentative="1">
      <w:start w:val="1"/>
      <w:numFmt w:val="bullet"/>
      <w:lvlText w:val="o"/>
      <w:lvlJc w:val="left"/>
      <w:pPr>
        <w:ind w:left="3600" w:hanging="360"/>
      </w:pPr>
      <w:rPr>
        <w:rFonts w:ascii="Courier New" w:hAnsi="Courier New" w:cs="Courier New" w:hint="default"/>
      </w:rPr>
    </w:lvl>
    <w:lvl w:ilvl="5" w:tplc="D8A4C430" w:tentative="1">
      <w:start w:val="1"/>
      <w:numFmt w:val="bullet"/>
      <w:lvlText w:val=""/>
      <w:lvlJc w:val="left"/>
      <w:pPr>
        <w:ind w:left="4320" w:hanging="360"/>
      </w:pPr>
      <w:rPr>
        <w:rFonts w:ascii="Wingdings" w:hAnsi="Wingdings" w:hint="default"/>
      </w:rPr>
    </w:lvl>
    <w:lvl w:ilvl="6" w:tplc="DE16A3EE" w:tentative="1">
      <w:start w:val="1"/>
      <w:numFmt w:val="bullet"/>
      <w:lvlText w:val=""/>
      <w:lvlJc w:val="left"/>
      <w:pPr>
        <w:ind w:left="5040" w:hanging="360"/>
      </w:pPr>
      <w:rPr>
        <w:rFonts w:ascii="Symbol" w:hAnsi="Symbol" w:hint="default"/>
      </w:rPr>
    </w:lvl>
    <w:lvl w:ilvl="7" w:tplc="8E64F39C" w:tentative="1">
      <w:start w:val="1"/>
      <w:numFmt w:val="bullet"/>
      <w:lvlText w:val="o"/>
      <w:lvlJc w:val="left"/>
      <w:pPr>
        <w:ind w:left="5760" w:hanging="360"/>
      </w:pPr>
      <w:rPr>
        <w:rFonts w:ascii="Courier New" w:hAnsi="Courier New" w:cs="Courier New" w:hint="default"/>
      </w:rPr>
    </w:lvl>
    <w:lvl w:ilvl="8" w:tplc="643A9266" w:tentative="1">
      <w:start w:val="1"/>
      <w:numFmt w:val="bullet"/>
      <w:lvlText w:val=""/>
      <w:lvlJc w:val="left"/>
      <w:pPr>
        <w:ind w:left="6480" w:hanging="360"/>
      </w:pPr>
      <w:rPr>
        <w:rFonts w:ascii="Wingdings" w:hAnsi="Wingdings" w:hint="default"/>
      </w:rPr>
    </w:lvl>
  </w:abstractNum>
  <w:abstractNum w:abstractNumId="38" w15:restartNumberingAfterBreak="0">
    <w:nsid w:val="3BB70C03"/>
    <w:multiLevelType w:val="hybridMultilevel"/>
    <w:tmpl w:val="F31652EA"/>
    <w:lvl w:ilvl="0" w:tplc="86CEEB80">
      <w:start w:val="1"/>
      <w:numFmt w:val="bullet"/>
      <w:lvlText w:val=""/>
      <w:lvlJc w:val="left"/>
      <w:pPr>
        <w:ind w:left="720" w:hanging="360"/>
      </w:pPr>
      <w:rPr>
        <w:rFonts w:ascii="Symbol" w:hAnsi="Symbol" w:hint="default"/>
      </w:rPr>
    </w:lvl>
    <w:lvl w:ilvl="1" w:tplc="50AAEBBA" w:tentative="1">
      <w:start w:val="1"/>
      <w:numFmt w:val="bullet"/>
      <w:lvlText w:val="o"/>
      <w:lvlJc w:val="left"/>
      <w:pPr>
        <w:ind w:left="1440" w:hanging="360"/>
      </w:pPr>
      <w:rPr>
        <w:rFonts w:ascii="Courier New" w:hAnsi="Courier New" w:cs="Courier New" w:hint="default"/>
      </w:rPr>
    </w:lvl>
    <w:lvl w:ilvl="2" w:tplc="CF348956" w:tentative="1">
      <w:start w:val="1"/>
      <w:numFmt w:val="bullet"/>
      <w:lvlText w:val=""/>
      <w:lvlJc w:val="left"/>
      <w:pPr>
        <w:ind w:left="2160" w:hanging="360"/>
      </w:pPr>
      <w:rPr>
        <w:rFonts w:ascii="Wingdings" w:hAnsi="Wingdings" w:hint="default"/>
      </w:rPr>
    </w:lvl>
    <w:lvl w:ilvl="3" w:tplc="50401902" w:tentative="1">
      <w:start w:val="1"/>
      <w:numFmt w:val="bullet"/>
      <w:lvlText w:val=""/>
      <w:lvlJc w:val="left"/>
      <w:pPr>
        <w:ind w:left="2880" w:hanging="360"/>
      </w:pPr>
      <w:rPr>
        <w:rFonts w:ascii="Symbol" w:hAnsi="Symbol" w:hint="default"/>
      </w:rPr>
    </w:lvl>
    <w:lvl w:ilvl="4" w:tplc="B54A810A" w:tentative="1">
      <w:start w:val="1"/>
      <w:numFmt w:val="bullet"/>
      <w:lvlText w:val="o"/>
      <w:lvlJc w:val="left"/>
      <w:pPr>
        <w:ind w:left="3600" w:hanging="360"/>
      </w:pPr>
      <w:rPr>
        <w:rFonts w:ascii="Courier New" w:hAnsi="Courier New" w:cs="Courier New" w:hint="default"/>
      </w:rPr>
    </w:lvl>
    <w:lvl w:ilvl="5" w:tplc="EC94AE74" w:tentative="1">
      <w:start w:val="1"/>
      <w:numFmt w:val="bullet"/>
      <w:lvlText w:val=""/>
      <w:lvlJc w:val="left"/>
      <w:pPr>
        <w:ind w:left="4320" w:hanging="360"/>
      </w:pPr>
      <w:rPr>
        <w:rFonts w:ascii="Wingdings" w:hAnsi="Wingdings" w:hint="default"/>
      </w:rPr>
    </w:lvl>
    <w:lvl w:ilvl="6" w:tplc="216A3096" w:tentative="1">
      <w:start w:val="1"/>
      <w:numFmt w:val="bullet"/>
      <w:lvlText w:val=""/>
      <w:lvlJc w:val="left"/>
      <w:pPr>
        <w:ind w:left="5040" w:hanging="360"/>
      </w:pPr>
      <w:rPr>
        <w:rFonts w:ascii="Symbol" w:hAnsi="Symbol" w:hint="default"/>
      </w:rPr>
    </w:lvl>
    <w:lvl w:ilvl="7" w:tplc="385CAB3E" w:tentative="1">
      <w:start w:val="1"/>
      <w:numFmt w:val="bullet"/>
      <w:lvlText w:val="o"/>
      <w:lvlJc w:val="left"/>
      <w:pPr>
        <w:ind w:left="5760" w:hanging="360"/>
      </w:pPr>
      <w:rPr>
        <w:rFonts w:ascii="Courier New" w:hAnsi="Courier New" w:cs="Courier New" w:hint="default"/>
      </w:rPr>
    </w:lvl>
    <w:lvl w:ilvl="8" w:tplc="FFA61E0C" w:tentative="1">
      <w:start w:val="1"/>
      <w:numFmt w:val="bullet"/>
      <w:lvlText w:val=""/>
      <w:lvlJc w:val="left"/>
      <w:pPr>
        <w:ind w:left="6480" w:hanging="360"/>
      </w:pPr>
      <w:rPr>
        <w:rFonts w:ascii="Wingdings" w:hAnsi="Wingdings" w:hint="default"/>
      </w:rPr>
    </w:lvl>
  </w:abstractNum>
  <w:abstractNum w:abstractNumId="39" w15:restartNumberingAfterBreak="0">
    <w:nsid w:val="3DED6DC7"/>
    <w:multiLevelType w:val="multilevel"/>
    <w:tmpl w:val="8FC03D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00F3F4C"/>
    <w:multiLevelType w:val="hybridMultilevel"/>
    <w:tmpl w:val="88FCACD2"/>
    <w:lvl w:ilvl="0" w:tplc="5CEA18D4">
      <w:start w:val="1"/>
      <w:numFmt w:val="decimal"/>
      <w:lvlText w:val="%1."/>
      <w:lvlJc w:val="left"/>
      <w:pPr>
        <w:ind w:left="720" w:hanging="360"/>
      </w:pPr>
      <w:rPr>
        <w:b w:val="0"/>
      </w:rPr>
    </w:lvl>
    <w:lvl w:ilvl="1" w:tplc="06367E5E">
      <w:start w:val="1"/>
      <w:numFmt w:val="lowerLetter"/>
      <w:lvlText w:val="%2."/>
      <w:lvlJc w:val="left"/>
      <w:pPr>
        <w:ind w:left="1440" w:hanging="360"/>
      </w:pPr>
    </w:lvl>
    <w:lvl w:ilvl="2" w:tplc="7188E640">
      <w:start w:val="1"/>
      <w:numFmt w:val="lowerRoman"/>
      <w:lvlText w:val="%3."/>
      <w:lvlJc w:val="right"/>
      <w:pPr>
        <w:ind w:left="2160" w:hanging="180"/>
      </w:pPr>
    </w:lvl>
    <w:lvl w:ilvl="3" w:tplc="B07E6D4A">
      <w:start w:val="1"/>
      <w:numFmt w:val="decimal"/>
      <w:lvlText w:val="%4."/>
      <w:lvlJc w:val="left"/>
      <w:pPr>
        <w:ind w:left="2880" w:hanging="360"/>
      </w:pPr>
    </w:lvl>
    <w:lvl w:ilvl="4" w:tplc="075801BC">
      <w:start w:val="1"/>
      <w:numFmt w:val="lowerLetter"/>
      <w:lvlText w:val="%5."/>
      <w:lvlJc w:val="left"/>
      <w:pPr>
        <w:ind w:left="3600" w:hanging="360"/>
      </w:pPr>
    </w:lvl>
    <w:lvl w:ilvl="5" w:tplc="DB3C4470">
      <w:start w:val="1"/>
      <w:numFmt w:val="lowerRoman"/>
      <w:lvlText w:val="%6."/>
      <w:lvlJc w:val="right"/>
      <w:pPr>
        <w:ind w:left="4320" w:hanging="180"/>
      </w:pPr>
    </w:lvl>
    <w:lvl w:ilvl="6" w:tplc="F42E2EBA">
      <w:start w:val="1"/>
      <w:numFmt w:val="decimal"/>
      <w:lvlText w:val="%7."/>
      <w:lvlJc w:val="left"/>
      <w:pPr>
        <w:ind w:left="5040" w:hanging="360"/>
      </w:pPr>
    </w:lvl>
    <w:lvl w:ilvl="7" w:tplc="0652C3CC">
      <w:start w:val="1"/>
      <w:numFmt w:val="lowerLetter"/>
      <w:lvlText w:val="%8."/>
      <w:lvlJc w:val="left"/>
      <w:pPr>
        <w:ind w:left="5760" w:hanging="360"/>
      </w:pPr>
    </w:lvl>
    <w:lvl w:ilvl="8" w:tplc="F188A68C">
      <w:start w:val="1"/>
      <w:numFmt w:val="lowerRoman"/>
      <w:lvlText w:val="%9."/>
      <w:lvlJc w:val="right"/>
      <w:pPr>
        <w:ind w:left="6480" w:hanging="180"/>
      </w:pPr>
    </w:lvl>
  </w:abstractNum>
  <w:abstractNum w:abstractNumId="41" w15:restartNumberingAfterBreak="0">
    <w:nsid w:val="40B22778"/>
    <w:multiLevelType w:val="hybridMultilevel"/>
    <w:tmpl w:val="D25CB090"/>
    <w:lvl w:ilvl="0" w:tplc="942CFEE4">
      <w:start w:val="1"/>
      <w:numFmt w:val="bullet"/>
      <w:lvlText w:val=""/>
      <w:lvlJc w:val="left"/>
      <w:pPr>
        <w:ind w:left="720" w:hanging="360"/>
      </w:pPr>
      <w:rPr>
        <w:rFonts w:ascii="Symbol" w:hAnsi="Symbol" w:hint="default"/>
      </w:rPr>
    </w:lvl>
    <w:lvl w:ilvl="1" w:tplc="1DDA7D8A" w:tentative="1">
      <w:start w:val="1"/>
      <w:numFmt w:val="bullet"/>
      <w:lvlText w:val="o"/>
      <w:lvlJc w:val="left"/>
      <w:pPr>
        <w:ind w:left="1440" w:hanging="360"/>
      </w:pPr>
      <w:rPr>
        <w:rFonts w:ascii="Courier New" w:hAnsi="Courier New" w:cs="Courier New" w:hint="default"/>
      </w:rPr>
    </w:lvl>
    <w:lvl w:ilvl="2" w:tplc="9670BD32" w:tentative="1">
      <w:start w:val="1"/>
      <w:numFmt w:val="bullet"/>
      <w:lvlText w:val=""/>
      <w:lvlJc w:val="left"/>
      <w:pPr>
        <w:ind w:left="2160" w:hanging="360"/>
      </w:pPr>
      <w:rPr>
        <w:rFonts w:ascii="Wingdings" w:hAnsi="Wingdings" w:hint="default"/>
      </w:rPr>
    </w:lvl>
    <w:lvl w:ilvl="3" w:tplc="BA4ED1C4" w:tentative="1">
      <w:start w:val="1"/>
      <w:numFmt w:val="bullet"/>
      <w:lvlText w:val=""/>
      <w:lvlJc w:val="left"/>
      <w:pPr>
        <w:ind w:left="2880" w:hanging="360"/>
      </w:pPr>
      <w:rPr>
        <w:rFonts w:ascii="Symbol" w:hAnsi="Symbol" w:hint="default"/>
      </w:rPr>
    </w:lvl>
    <w:lvl w:ilvl="4" w:tplc="D6B2FB96" w:tentative="1">
      <w:start w:val="1"/>
      <w:numFmt w:val="bullet"/>
      <w:lvlText w:val="o"/>
      <w:lvlJc w:val="left"/>
      <w:pPr>
        <w:ind w:left="3600" w:hanging="360"/>
      </w:pPr>
      <w:rPr>
        <w:rFonts w:ascii="Courier New" w:hAnsi="Courier New" w:cs="Courier New" w:hint="default"/>
      </w:rPr>
    </w:lvl>
    <w:lvl w:ilvl="5" w:tplc="52282BEE" w:tentative="1">
      <w:start w:val="1"/>
      <w:numFmt w:val="bullet"/>
      <w:lvlText w:val=""/>
      <w:lvlJc w:val="left"/>
      <w:pPr>
        <w:ind w:left="4320" w:hanging="360"/>
      </w:pPr>
      <w:rPr>
        <w:rFonts w:ascii="Wingdings" w:hAnsi="Wingdings" w:hint="default"/>
      </w:rPr>
    </w:lvl>
    <w:lvl w:ilvl="6" w:tplc="9A52BA00">
      <w:start w:val="1"/>
      <w:numFmt w:val="bullet"/>
      <w:lvlText w:val=""/>
      <w:lvlJc w:val="left"/>
      <w:pPr>
        <w:ind w:left="5040" w:hanging="360"/>
      </w:pPr>
      <w:rPr>
        <w:rFonts w:ascii="Symbol" w:hAnsi="Symbol" w:hint="default"/>
      </w:rPr>
    </w:lvl>
    <w:lvl w:ilvl="7" w:tplc="2E4439CA" w:tentative="1">
      <w:start w:val="1"/>
      <w:numFmt w:val="bullet"/>
      <w:lvlText w:val="o"/>
      <w:lvlJc w:val="left"/>
      <w:pPr>
        <w:ind w:left="5760" w:hanging="360"/>
      </w:pPr>
      <w:rPr>
        <w:rFonts w:ascii="Courier New" w:hAnsi="Courier New" w:cs="Courier New" w:hint="default"/>
      </w:rPr>
    </w:lvl>
    <w:lvl w:ilvl="8" w:tplc="69A41F5A" w:tentative="1">
      <w:start w:val="1"/>
      <w:numFmt w:val="bullet"/>
      <w:lvlText w:val=""/>
      <w:lvlJc w:val="left"/>
      <w:pPr>
        <w:ind w:left="6480" w:hanging="360"/>
      </w:pPr>
      <w:rPr>
        <w:rFonts w:ascii="Wingdings" w:hAnsi="Wingdings" w:hint="default"/>
      </w:rPr>
    </w:lvl>
  </w:abstractNum>
  <w:abstractNum w:abstractNumId="42" w15:restartNumberingAfterBreak="0">
    <w:nsid w:val="4127374F"/>
    <w:multiLevelType w:val="multilevel"/>
    <w:tmpl w:val="108ACE48"/>
    <w:lvl w:ilvl="0">
      <w:start w:val="1"/>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43" w15:restartNumberingAfterBreak="0">
    <w:nsid w:val="44861A5D"/>
    <w:multiLevelType w:val="hybridMultilevel"/>
    <w:tmpl w:val="1D22F7A4"/>
    <w:lvl w:ilvl="0" w:tplc="02E2D404">
      <w:start w:val="1"/>
      <w:numFmt w:val="bullet"/>
      <w:lvlText w:val=""/>
      <w:lvlJc w:val="left"/>
      <w:pPr>
        <w:ind w:left="720" w:hanging="360"/>
      </w:pPr>
      <w:rPr>
        <w:rFonts w:ascii="Symbol" w:hAnsi="Symbol" w:hint="default"/>
      </w:rPr>
    </w:lvl>
    <w:lvl w:ilvl="1" w:tplc="2B666A94">
      <w:start w:val="1"/>
      <w:numFmt w:val="bullet"/>
      <w:lvlText w:val="o"/>
      <w:lvlJc w:val="left"/>
      <w:pPr>
        <w:ind w:left="1440" w:hanging="360"/>
      </w:pPr>
      <w:rPr>
        <w:rFonts w:ascii="Courier New" w:hAnsi="Courier New" w:hint="default"/>
      </w:rPr>
    </w:lvl>
    <w:lvl w:ilvl="2" w:tplc="3072D834">
      <w:start w:val="1"/>
      <w:numFmt w:val="bullet"/>
      <w:lvlText w:val=""/>
      <w:lvlJc w:val="left"/>
      <w:pPr>
        <w:ind w:left="2160" w:hanging="360"/>
      </w:pPr>
      <w:rPr>
        <w:rFonts w:ascii="Wingdings" w:hAnsi="Wingdings" w:hint="default"/>
      </w:rPr>
    </w:lvl>
    <w:lvl w:ilvl="3" w:tplc="BB70451C">
      <w:start w:val="1"/>
      <w:numFmt w:val="bullet"/>
      <w:lvlText w:val=""/>
      <w:lvlJc w:val="left"/>
      <w:pPr>
        <w:ind w:left="2880" w:hanging="360"/>
      </w:pPr>
      <w:rPr>
        <w:rFonts w:ascii="Symbol" w:hAnsi="Symbol" w:hint="default"/>
      </w:rPr>
    </w:lvl>
    <w:lvl w:ilvl="4" w:tplc="CA7C6D4E">
      <w:start w:val="1"/>
      <w:numFmt w:val="bullet"/>
      <w:lvlText w:val="o"/>
      <w:lvlJc w:val="left"/>
      <w:pPr>
        <w:ind w:left="3600" w:hanging="360"/>
      </w:pPr>
      <w:rPr>
        <w:rFonts w:ascii="Courier New" w:hAnsi="Courier New" w:hint="default"/>
      </w:rPr>
    </w:lvl>
    <w:lvl w:ilvl="5" w:tplc="AB6A8452">
      <w:start w:val="1"/>
      <w:numFmt w:val="bullet"/>
      <w:lvlText w:val=""/>
      <w:lvlJc w:val="left"/>
      <w:pPr>
        <w:ind w:left="4320" w:hanging="360"/>
      </w:pPr>
      <w:rPr>
        <w:rFonts w:ascii="Wingdings" w:hAnsi="Wingdings" w:hint="default"/>
      </w:rPr>
    </w:lvl>
    <w:lvl w:ilvl="6" w:tplc="CAEC4AC2">
      <w:start w:val="1"/>
      <w:numFmt w:val="bullet"/>
      <w:lvlText w:val=""/>
      <w:lvlJc w:val="left"/>
      <w:pPr>
        <w:ind w:left="5040" w:hanging="360"/>
      </w:pPr>
      <w:rPr>
        <w:rFonts w:ascii="Symbol" w:hAnsi="Symbol" w:hint="default"/>
      </w:rPr>
    </w:lvl>
    <w:lvl w:ilvl="7" w:tplc="63529E92">
      <w:start w:val="1"/>
      <w:numFmt w:val="bullet"/>
      <w:lvlText w:val="o"/>
      <w:lvlJc w:val="left"/>
      <w:pPr>
        <w:ind w:left="5760" w:hanging="360"/>
      </w:pPr>
      <w:rPr>
        <w:rFonts w:ascii="Courier New" w:hAnsi="Courier New" w:hint="default"/>
      </w:rPr>
    </w:lvl>
    <w:lvl w:ilvl="8" w:tplc="D884FA8A">
      <w:start w:val="1"/>
      <w:numFmt w:val="bullet"/>
      <w:lvlText w:val=""/>
      <w:lvlJc w:val="left"/>
      <w:pPr>
        <w:ind w:left="6480" w:hanging="360"/>
      </w:pPr>
      <w:rPr>
        <w:rFonts w:ascii="Wingdings" w:hAnsi="Wingdings" w:hint="default"/>
      </w:rPr>
    </w:lvl>
  </w:abstractNum>
  <w:abstractNum w:abstractNumId="44" w15:restartNumberingAfterBreak="0">
    <w:nsid w:val="48466D6C"/>
    <w:multiLevelType w:val="hybridMultilevel"/>
    <w:tmpl w:val="4AA636F8"/>
    <w:lvl w:ilvl="0" w:tplc="FFBEB19C">
      <w:start w:val="1"/>
      <w:numFmt w:val="decimal"/>
      <w:lvlText w:val="%1."/>
      <w:lvlJc w:val="left"/>
      <w:pPr>
        <w:ind w:left="720" w:hanging="360"/>
      </w:pPr>
    </w:lvl>
    <w:lvl w:ilvl="1" w:tplc="3A368A36">
      <w:start w:val="1"/>
      <w:numFmt w:val="lowerLetter"/>
      <w:lvlText w:val="%2."/>
      <w:lvlJc w:val="left"/>
      <w:pPr>
        <w:ind w:left="1440" w:hanging="360"/>
      </w:pPr>
    </w:lvl>
    <w:lvl w:ilvl="2" w:tplc="A8DA23EA">
      <w:start w:val="1"/>
      <w:numFmt w:val="lowerRoman"/>
      <w:lvlText w:val="%3."/>
      <w:lvlJc w:val="right"/>
      <w:pPr>
        <w:ind w:left="2160" w:hanging="180"/>
      </w:pPr>
    </w:lvl>
    <w:lvl w:ilvl="3" w:tplc="183AD946">
      <w:start w:val="1"/>
      <w:numFmt w:val="decimal"/>
      <w:lvlText w:val="%4."/>
      <w:lvlJc w:val="left"/>
      <w:pPr>
        <w:ind w:left="2628" w:hanging="360"/>
      </w:pPr>
    </w:lvl>
    <w:lvl w:ilvl="4" w:tplc="EC84412E">
      <w:start w:val="1"/>
      <w:numFmt w:val="lowerLetter"/>
      <w:lvlText w:val="%5."/>
      <w:lvlJc w:val="left"/>
      <w:pPr>
        <w:ind w:left="3600" w:hanging="360"/>
      </w:pPr>
    </w:lvl>
    <w:lvl w:ilvl="5" w:tplc="073E1FAC">
      <w:start w:val="1"/>
      <w:numFmt w:val="lowerRoman"/>
      <w:lvlText w:val="%6."/>
      <w:lvlJc w:val="right"/>
      <w:pPr>
        <w:ind w:left="4320" w:hanging="180"/>
      </w:pPr>
    </w:lvl>
    <w:lvl w:ilvl="6" w:tplc="76A04F1A">
      <w:start w:val="1"/>
      <w:numFmt w:val="decimal"/>
      <w:lvlText w:val="%7."/>
      <w:lvlJc w:val="left"/>
      <w:pPr>
        <w:ind w:left="5040" w:hanging="360"/>
      </w:pPr>
    </w:lvl>
    <w:lvl w:ilvl="7" w:tplc="1C868F38">
      <w:start w:val="1"/>
      <w:numFmt w:val="lowerLetter"/>
      <w:lvlText w:val="%8."/>
      <w:lvlJc w:val="left"/>
      <w:pPr>
        <w:ind w:left="5760" w:hanging="360"/>
      </w:pPr>
    </w:lvl>
    <w:lvl w:ilvl="8" w:tplc="E5F47136">
      <w:start w:val="1"/>
      <w:numFmt w:val="lowerRoman"/>
      <w:lvlText w:val="%9."/>
      <w:lvlJc w:val="right"/>
      <w:pPr>
        <w:ind w:left="6480" w:hanging="180"/>
      </w:pPr>
    </w:lvl>
  </w:abstractNum>
  <w:abstractNum w:abstractNumId="45" w15:restartNumberingAfterBreak="0">
    <w:nsid w:val="497D0158"/>
    <w:multiLevelType w:val="multilevel"/>
    <w:tmpl w:val="80C6B3A6"/>
    <w:lvl w:ilvl="0">
      <w:start w:val="3"/>
      <w:numFmt w:val="decimal"/>
      <w:lvlText w:val="%1"/>
      <w:lvlJc w:val="left"/>
      <w:pPr>
        <w:ind w:left="360" w:hanging="360"/>
      </w:pPr>
      <w:rPr>
        <w:rFonts w:eastAsia="Times New Roman" w:hint="default"/>
      </w:rPr>
    </w:lvl>
    <w:lvl w:ilvl="1">
      <w:start w:val="1"/>
      <w:numFmt w:val="decimal"/>
      <w:lvlText w:val="%1.%2"/>
      <w:lvlJc w:val="left"/>
      <w:pPr>
        <w:ind w:left="283" w:hanging="360"/>
      </w:pPr>
      <w:rPr>
        <w:rFonts w:eastAsia="Times New Roman" w:hint="default"/>
      </w:rPr>
    </w:lvl>
    <w:lvl w:ilvl="2">
      <w:start w:val="1"/>
      <w:numFmt w:val="decimal"/>
      <w:lvlText w:val="%1.%2.%3"/>
      <w:lvlJc w:val="left"/>
      <w:pPr>
        <w:ind w:left="566" w:hanging="720"/>
      </w:pPr>
      <w:rPr>
        <w:rFonts w:eastAsia="Times New Roman" w:hint="default"/>
      </w:rPr>
    </w:lvl>
    <w:lvl w:ilvl="3">
      <w:start w:val="1"/>
      <w:numFmt w:val="decimal"/>
      <w:lvlText w:val="%1.%2.%3.%4"/>
      <w:lvlJc w:val="left"/>
      <w:pPr>
        <w:ind w:left="489" w:hanging="720"/>
      </w:pPr>
      <w:rPr>
        <w:rFonts w:eastAsia="Times New Roman" w:hint="default"/>
      </w:rPr>
    </w:lvl>
    <w:lvl w:ilvl="4">
      <w:start w:val="1"/>
      <w:numFmt w:val="decimal"/>
      <w:lvlText w:val="%1.%2.%3.%4.%5"/>
      <w:lvlJc w:val="left"/>
      <w:pPr>
        <w:ind w:left="772" w:hanging="1080"/>
      </w:pPr>
      <w:rPr>
        <w:rFonts w:eastAsia="Times New Roman" w:hint="default"/>
      </w:rPr>
    </w:lvl>
    <w:lvl w:ilvl="5">
      <w:start w:val="1"/>
      <w:numFmt w:val="decimal"/>
      <w:lvlText w:val="%1.%2.%3.%4.%5.%6"/>
      <w:lvlJc w:val="left"/>
      <w:pPr>
        <w:ind w:left="695" w:hanging="1080"/>
      </w:pPr>
      <w:rPr>
        <w:rFonts w:eastAsia="Times New Roman" w:hint="default"/>
      </w:rPr>
    </w:lvl>
    <w:lvl w:ilvl="6">
      <w:start w:val="1"/>
      <w:numFmt w:val="decimal"/>
      <w:lvlText w:val="%1.%2.%3.%4.%5.%6.%7"/>
      <w:lvlJc w:val="left"/>
      <w:pPr>
        <w:ind w:left="978" w:hanging="1440"/>
      </w:pPr>
      <w:rPr>
        <w:rFonts w:eastAsia="Times New Roman" w:hint="default"/>
      </w:rPr>
    </w:lvl>
    <w:lvl w:ilvl="7">
      <w:start w:val="1"/>
      <w:numFmt w:val="decimal"/>
      <w:lvlText w:val="%1.%2.%3.%4.%5.%6.%7.%8"/>
      <w:lvlJc w:val="left"/>
      <w:pPr>
        <w:ind w:left="901" w:hanging="1440"/>
      </w:pPr>
      <w:rPr>
        <w:rFonts w:eastAsia="Times New Roman" w:hint="default"/>
      </w:rPr>
    </w:lvl>
    <w:lvl w:ilvl="8">
      <w:start w:val="1"/>
      <w:numFmt w:val="decimal"/>
      <w:lvlText w:val="%1.%2.%3.%4.%5.%6.%7.%8.%9"/>
      <w:lvlJc w:val="left"/>
      <w:pPr>
        <w:ind w:left="1184" w:hanging="1800"/>
      </w:pPr>
      <w:rPr>
        <w:rFonts w:eastAsia="Times New Roman" w:hint="default"/>
      </w:rPr>
    </w:lvl>
  </w:abstractNum>
  <w:abstractNum w:abstractNumId="46" w15:restartNumberingAfterBreak="0">
    <w:nsid w:val="4BBC3899"/>
    <w:multiLevelType w:val="hybridMultilevel"/>
    <w:tmpl w:val="E92E2090"/>
    <w:lvl w:ilvl="0" w:tplc="64EC2802">
      <w:start w:val="1"/>
      <w:numFmt w:val="decimal"/>
      <w:lvlText w:val="%1."/>
      <w:lvlJc w:val="left"/>
      <w:pPr>
        <w:ind w:left="720" w:hanging="360"/>
      </w:pPr>
    </w:lvl>
    <w:lvl w:ilvl="1" w:tplc="5232E284">
      <w:start w:val="1"/>
      <w:numFmt w:val="lowerLetter"/>
      <w:lvlText w:val="%2."/>
      <w:lvlJc w:val="left"/>
      <w:pPr>
        <w:ind w:left="1440" w:hanging="360"/>
      </w:pPr>
    </w:lvl>
    <w:lvl w:ilvl="2" w:tplc="6F8A87A0">
      <w:start w:val="1"/>
      <w:numFmt w:val="lowerRoman"/>
      <w:lvlText w:val="%3."/>
      <w:lvlJc w:val="right"/>
      <w:pPr>
        <w:ind w:left="2160" w:hanging="180"/>
      </w:pPr>
    </w:lvl>
    <w:lvl w:ilvl="3" w:tplc="69F43DD0">
      <w:start w:val="1"/>
      <w:numFmt w:val="decimal"/>
      <w:lvlText w:val="%4."/>
      <w:lvlJc w:val="left"/>
      <w:pPr>
        <w:ind w:left="2880" w:hanging="360"/>
      </w:pPr>
    </w:lvl>
    <w:lvl w:ilvl="4" w:tplc="E7C2B50E">
      <w:start w:val="1"/>
      <w:numFmt w:val="lowerLetter"/>
      <w:lvlText w:val="%5."/>
      <w:lvlJc w:val="left"/>
      <w:pPr>
        <w:ind w:left="3600" w:hanging="360"/>
      </w:pPr>
    </w:lvl>
    <w:lvl w:ilvl="5" w:tplc="65B8DB44">
      <w:start w:val="1"/>
      <w:numFmt w:val="lowerRoman"/>
      <w:lvlText w:val="%6."/>
      <w:lvlJc w:val="right"/>
      <w:pPr>
        <w:ind w:left="4320" w:hanging="180"/>
      </w:pPr>
    </w:lvl>
    <w:lvl w:ilvl="6" w:tplc="53ECD948">
      <w:start w:val="1"/>
      <w:numFmt w:val="decimal"/>
      <w:lvlText w:val="%7."/>
      <w:lvlJc w:val="left"/>
      <w:pPr>
        <w:ind w:left="5040" w:hanging="360"/>
      </w:pPr>
    </w:lvl>
    <w:lvl w:ilvl="7" w:tplc="50F8B368">
      <w:start w:val="1"/>
      <w:numFmt w:val="lowerLetter"/>
      <w:lvlText w:val="%8."/>
      <w:lvlJc w:val="left"/>
      <w:pPr>
        <w:ind w:left="5760" w:hanging="360"/>
      </w:pPr>
    </w:lvl>
    <w:lvl w:ilvl="8" w:tplc="1354D43E">
      <w:start w:val="1"/>
      <w:numFmt w:val="lowerRoman"/>
      <w:lvlText w:val="%9."/>
      <w:lvlJc w:val="right"/>
      <w:pPr>
        <w:ind w:left="6480" w:hanging="180"/>
      </w:pPr>
    </w:lvl>
  </w:abstractNum>
  <w:abstractNum w:abstractNumId="47" w15:restartNumberingAfterBreak="0">
    <w:nsid w:val="4F832343"/>
    <w:multiLevelType w:val="multilevel"/>
    <w:tmpl w:val="50AE9A1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b w:val="0"/>
        <w:bCs/>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48" w15:restartNumberingAfterBreak="0">
    <w:nsid w:val="511C595F"/>
    <w:multiLevelType w:val="hybridMultilevel"/>
    <w:tmpl w:val="ACA0E782"/>
    <w:lvl w:ilvl="0" w:tplc="6E1ED248">
      <w:start w:val="1"/>
      <w:numFmt w:val="decimal"/>
      <w:lvlText w:val="%1."/>
      <w:lvlJc w:val="left"/>
      <w:pPr>
        <w:ind w:left="720" w:hanging="360"/>
      </w:pPr>
    </w:lvl>
    <w:lvl w:ilvl="1" w:tplc="A12E0932">
      <w:start w:val="1"/>
      <w:numFmt w:val="lowerLetter"/>
      <w:lvlText w:val="%2."/>
      <w:lvlJc w:val="left"/>
      <w:pPr>
        <w:ind w:left="1440" w:hanging="360"/>
      </w:pPr>
    </w:lvl>
    <w:lvl w:ilvl="2" w:tplc="3D6A6E78">
      <w:start w:val="1"/>
      <w:numFmt w:val="lowerRoman"/>
      <w:lvlText w:val="%3."/>
      <w:lvlJc w:val="right"/>
      <w:pPr>
        <w:ind w:left="2160" w:hanging="180"/>
      </w:pPr>
    </w:lvl>
    <w:lvl w:ilvl="3" w:tplc="60F65602">
      <w:start w:val="1"/>
      <w:numFmt w:val="decimal"/>
      <w:lvlText w:val="%4."/>
      <w:lvlJc w:val="left"/>
      <w:pPr>
        <w:ind w:left="2880" w:hanging="360"/>
      </w:pPr>
    </w:lvl>
    <w:lvl w:ilvl="4" w:tplc="EEE4218C">
      <w:start w:val="1"/>
      <w:numFmt w:val="lowerLetter"/>
      <w:lvlText w:val="%5."/>
      <w:lvlJc w:val="left"/>
      <w:pPr>
        <w:ind w:left="3600" w:hanging="360"/>
      </w:pPr>
    </w:lvl>
    <w:lvl w:ilvl="5" w:tplc="780E3AD6">
      <w:start w:val="1"/>
      <w:numFmt w:val="lowerRoman"/>
      <w:lvlText w:val="%6."/>
      <w:lvlJc w:val="right"/>
      <w:pPr>
        <w:ind w:left="4320" w:hanging="180"/>
      </w:pPr>
    </w:lvl>
    <w:lvl w:ilvl="6" w:tplc="77E06888">
      <w:start w:val="1"/>
      <w:numFmt w:val="decimal"/>
      <w:lvlText w:val="%7."/>
      <w:lvlJc w:val="left"/>
      <w:pPr>
        <w:ind w:left="5040" w:hanging="360"/>
      </w:pPr>
    </w:lvl>
    <w:lvl w:ilvl="7" w:tplc="C662202C">
      <w:start w:val="1"/>
      <w:numFmt w:val="lowerLetter"/>
      <w:lvlText w:val="%8."/>
      <w:lvlJc w:val="left"/>
      <w:pPr>
        <w:ind w:left="5760" w:hanging="360"/>
      </w:pPr>
    </w:lvl>
    <w:lvl w:ilvl="8" w:tplc="9364DB20">
      <w:start w:val="1"/>
      <w:numFmt w:val="lowerRoman"/>
      <w:lvlText w:val="%9."/>
      <w:lvlJc w:val="right"/>
      <w:pPr>
        <w:ind w:left="6480" w:hanging="180"/>
      </w:pPr>
    </w:lvl>
  </w:abstractNum>
  <w:abstractNum w:abstractNumId="49" w15:restartNumberingAfterBreak="0">
    <w:nsid w:val="54FC0433"/>
    <w:multiLevelType w:val="hybridMultilevel"/>
    <w:tmpl w:val="8D8C9DBE"/>
    <w:lvl w:ilvl="0" w:tplc="F132CB28">
      <w:start w:val="1"/>
      <w:numFmt w:val="decimal"/>
      <w:lvlText w:val="%1."/>
      <w:lvlJc w:val="left"/>
      <w:pPr>
        <w:ind w:left="720" w:hanging="360"/>
      </w:pPr>
      <w:rPr>
        <w:b w:val="0"/>
      </w:rPr>
    </w:lvl>
    <w:lvl w:ilvl="1" w:tplc="4B1CDD2C">
      <w:start w:val="1"/>
      <w:numFmt w:val="lowerLetter"/>
      <w:lvlText w:val="%2."/>
      <w:lvlJc w:val="left"/>
      <w:pPr>
        <w:ind w:left="1440" w:hanging="360"/>
      </w:pPr>
    </w:lvl>
    <w:lvl w:ilvl="2" w:tplc="84D8DF08">
      <w:start w:val="1"/>
      <w:numFmt w:val="lowerRoman"/>
      <w:lvlText w:val="%3."/>
      <w:lvlJc w:val="right"/>
      <w:pPr>
        <w:ind w:left="2160" w:hanging="180"/>
      </w:pPr>
    </w:lvl>
    <w:lvl w:ilvl="3" w:tplc="B1D0E48A">
      <w:start w:val="1"/>
      <w:numFmt w:val="decimal"/>
      <w:lvlText w:val="%4."/>
      <w:lvlJc w:val="left"/>
      <w:pPr>
        <w:ind w:left="2880" w:hanging="360"/>
      </w:pPr>
    </w:lvl>
    <w:lvl w:ilvl="4" w:tplc="2BE676A2">
      <w:start w:val="1"/>
      <w:numFmt w:val="lowerLetter"/>
      <w:lvlText w:val="%5."/>
      <w:lvlJc w:val="left"/>
      <w:pPr>
        <w:ind w:left="3600" w:hanging="360"/>
      </w:pPr>
    </w:lvl>
    <w:lvl w:ilvl="5" w:tplc="A290DC58">
      <w:start w:val="1"/>
      <w:numFmt w:val="lowerRoman"/>
      <w:lvlText w:val="%6."/>
      <w:lvlJc w:val="right"/>
      <w:pPr>
        <w:ind w:left="4320" w:hanging="180"/>
      </w:pPr>
    </w:lvl>
    <w:lvl w:ilvl="6" w:tplc="9F4A47A0">
      <w:start w:val="1"/>
      <w:numFmt w:val="decimal"/>
      <w:lvlText w:val="%7."/>
      <w:lvlJc w:val="left"/>
      <w:pPr>
        <w:ind w:left="5040" w:hanging="360"/>
      </w:pPr>
    </w:lvl>
    <w:lvl w:ilvl="7" w:tplc="21783F1A">
      <w:start w:val="1"/>
      <w:numFmt w:val="lowerLetter"/>
      <w:lvlText w:val="%8."/>
      <w:lvlJc w:val="left"/>
      <w:pPr>
        <w:ind w:left="5760" w:hanging="360"/>
      </w:pPr>
    </w:lvl>
    <w:lvl w:ilvl="8" w:tplc="5498C186">
      <w:start w:val="1"/>
      <w:numFmt w:val="lowerRoman"/>
      <w:lvlText w:val="%9."/>
      <w:lvlJc w:val="right"/>
      <w:pPr>
        <w:ind w:left="6480" w:hanging="180"/>
      </w:pPr>
    </w:lvl>
  </w:abstractNum>
  <w:abstractNum w:abstractNumId="50" w15:restartNumberingAfterBreak="0">
    <w:nsid w:val="550E36C0"/>
    <w:multiLevelType w:val="multilevel"/>
    <w:tmpl w:val="B9A8DFA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59B7140"/>
    <w:multiLevelType w:val="hybridMultilevel"/>
    <w:tmpl w:val="EA901F2C"/>
    <w:lvl w:ilvl="0" w:tplc="69CC57B2">
      <w:start w:val="1"/>
      <w:numFmt w:val="bullet"/>
      <w:lvlText w:val=""/>
      <w:lvlJc w:val="left"/>
      <w:pPr>
        <w:ind w:left="720" w:hanging="360"/>
      </w:pPr>
      <w:rPr>
        <w:rFonts w:ascii="Symbol" w:hAnsi="Symbol" w:hint="default"/>
      </w:rPr>
    </w:lvl>
    <w:lvl w:ilvl="1" w:tplc="DC6464DA" w:tentative="1">
      <w:start w:val="1"/>
      <w:numFmt w:val="bullet"/>
      <w:lvlText w:val="o"/>
      <w:lvlJc w:val="left"/>
      <w:pPr>
        <w:ind w:left="1440" w:hanging="360"/>
      </w:pPr>
      <w:rPr>
        <w:rFonts w:ascii="Courier New" w:hAnsi="Courier New" w:cs="Courier New" w:hint="default"/>
      </w:rPr>
    </w:lvl>
    <w:lvl w:ilvl="2" w:tplc="8D64B8E0" w:tentative="1">
      <w:start w:val="1"/>
      <w:numFmt w:val="bullet"/>
      <w:lvlText w:val=""/>
      <w:lvlJc w:val="left"/>
      <w:pPr>
        <w:ind w:left="2160" w:hanging="360"/>
      </w:pPr>
      <w:rPr>
        <w:rFonts w:ascii="Wingdings" w:hAnsi="Wingdings" w:hint="default"/>
      </w:rPr>
    </w:lvl>
    <w:lvl w:ilvl="3" w:tplc="1630A10C" w:tentative="1">
      <w:start w:val="1"/>
      <w:numFmt w:val="bullet"/>
      <w:lvlText w:val=""/>
      <w:lvlJc w:val="left"/>
      <w:pPr>
        <w:ind w:left="2880" w:hanging="360"/>
      </w:pPr>
      <w:rPr>
        <w:rFonts w:ascii="Symbol" w:hAnsi="Symbol" w:hint="default"/>
      </w:rPr>
    </w:lvl>
    <w:lvl w:ilvl="4" w:tplc="F47844E2" w:tentative="1">
      <w:start w:val="1"/>
      <w:numFmt w:val="bullet"/>
      <w:lvlText w:val="o"/>
      <w:lvlJc w:val="left"/>
      <w:pPr>
        <w:ind w:left="3600" w:hanging="360"/>
      </w:pPr>
      <w:rPr>
        <w:rFonts w:ascii="Courier New" w:hAnsi="Courier New" w:cs="Courier New" w:hint="default"/>
      </w:rPr>
    </w:lvl>
    <w:lvl w:ilvl="5" w:tplc="E5548166" w:tentative="1">
      <w:start w:val="1"/>
      <w:numFmt w:val="bullet"/>
      <w:lvlText w:val=""/>
      <w:lvlJc w:val="left"/>
      <w:pPr>
        <w:ind w:left="4320" w:hanging="360"/>
      </w:pPr>
      <w:rPr>
        <w:rFonts w:ascii="Wingdings" w:hAnsi="Wingdings" w:hint="default"/>
      </w:rPr>
    </w:lvl>
    <w:lvl w:ilvl="6" w:tplc="B37060C4" w:tentative="1">
      <w:start w:val="1"/>
      <w:numFmt w:val="bullet"/>
      <w:lvlText w:val=""/>
      <w:lvlJc w:val="left"/>
      <w:pPr>
        <w:ind w:left="5040" w:hanging="360"/>
      </w:pPr>
      <w:rPr>
        <w:rFonts w:ascii="Symbol" w:hAnsi="Symbol" w:hint="default"/>
      </w:rPr>
    </w:lvl>
    <w:lvl w:ilvl="7" w:tplc="D4EE4DC2" w:tentative="1">
      <w:start w:val="1"/>
      <w:numFmt w:val="bullet"/>
      <w:lvlText w:val="o"/>
      <w:lvlJc w:val="left"/>
      <w:pPr>
        <w:ind w:left="5760" w:hanging="360"/>
      </w:pPr>
      <w:rPr>
        <w:rFonts w:ascii="Courier New" w:hAnsi="Courier New" w:cs="Courier New" w:hint="default"/>
      </w:rPr>
    </w:lvl>
    <w:lvl w:ilvl="8" w:tplc="59A68B94" w:tentative="1">
      <w:start w:val="1"/>
      <w:numFmt w:val="bullet"/>
      <w:lvlText w:val=""/>
      <w:lvlJc w:val="left"/>
      <w:pPr>
        <w:ind w:left="6480" w:hanging="360"/>
      </w:pPr>
      <w:rPr>
        <w:rFonts w:ascii="Wingdings" w:hAnsi="Wingdings" w:hint="default"/>
      </w:rPr>
    </w:lvl>
  </w:abstractNum>
  <w:abstractNum w:abstractNumId="52" w15:restartNumberingAfterBreak="0">
    <w:nsid w:val="58003115"/>
    <w:multiLevelType w:val="hybridMultilevel"/>
    <w:tmpl w:val="6A7EFA32"/>
    <w:lvl w:ilvl="0" w:tplc="F8AEE634">
      <w:start w:val="1"/>
      <w:numFmt w:val="decimal"/>
      <w:lvlText w:val="%1."/>
      <w:lvlJc w:val="left"/>
      <w:pPr>
        <w:ind w:left="720" w:hanging="360"/>
      </w:pPr>
    </w:lvl>
    <w:lvl w:ilvl="1" w:tplc="D722BAC2">
      <w:start w:val="1"/>
      <w:numFmt w:val="lowerLetter"/>
      <w:lvlText w:val="%2."/>
      <w:lvlJc w:val="left"/>
      <w:pPr>
        <w:ind w:left="1440" w:hanging="360"/>
      </w:pPr>
    </w:lvl>
    <w:lvl w:ilvl="2" w:tplc="5C7C5E16">
      <w:start w:val="1"/>
      <w:numFmt w:val="lowerRoman"/>
      <w:lvlText w:val="%3."/>
      <w:lvlJc w:val="right"/>
      <w:pPr>
        <w:ind w:left="2160" w:hanging="180"/>
      </w:pPr>
    </w:lvl>
    <w:lvl w:ilvl="3" w:tplc="D8F01A8A">
      <w:start w:val="1"/>
      <w:numFmt w:val="decimal"/>
      <w:lvlText w:val="%4."/>
      <w:lvlJc w:val="left"/>
      <w:pPr>
        <w:ind w:left="2880" w:hanging="360"/>
      </w:pPr>
    </w:lvl>
    <w:lvl w:ilvl="4" w:tplc="809EB3D6">
      <w:start w:val="1"/>
      <w:numFmt w:val="lowerLetter"/>
      <w:lvlText w:val="%5."/>
      <w:lvlJc w:val="left"/>
      <w:pPr>
        <w:ind w:left="3600" w:hanging="360"/>
      </w:pPr>
    </w:lvl>
    <w:lvl w:ilvl="5" w:tplc="B11C315A">
      <w:start w:val="1"/>
      <w:numFmt w:val="lowerRoman"/>
      <w:lvlText w:val="%6."/>
      <w:lvlJc w:val="right"/>
      <w:pPr>
        <w:ind w:left="4320" w:hanging="180"/>
      </w:pPr>
    </w:lvl>
    <w:lvl w:ilvl="6" w:tplc="CCB49838">
      <w:start w:val="1"/>
      <w:numFmt w:val="decimal"/>
      <w:lvlText w:val="%7."/>
      <w:lvlJc w:val="left"/>
      <w:pPr>
        <w:ind w:left="5040" w:hanging="360"/>
      </w:pPr>
    </w:lvl>
    <w:lvl w:ilvl="7" w:tplc="074C4ED2">
      <w:start w:val="1"/>
      <w:numFmt w:val="lowerLetter"/>
      <w:lvlText w:val="%8."/>
      <w:lvlJc w:val="left"/>
      <w:pPr>
        <w:ind w:left="5760" w:hanging="360"/>
      </w:pPr>
    </w:lvl>
    <w:lvl w:ilvl="8" w:tplc="2F24CDBC">
      <w:start w:val="1"/>
      <w:numFmt w:val="lowerRoman"/>
      <w:lvlText w:val="%9."/>
      <w:lvlJc w:val="right"/>
      <w:pPr>
        <w:ind w:left="6480" w:hanging="180"/>
      </w:pPr>
    </w:lvl>
  </w:abstractNum>
  <w:abstractNum w:abstractNumId="53" w15:restartNumberingAfterBreak="0">
    <w:nsid w:val="586B5A12"/>
    <w:multiLevelType w:val="multilevel"/>
    <w:tmpl w:val="10501546"/>
    <w:lvl w:ilvl="0">
      <w:start w:val="1"/>
      <w:numFmt w:val="decimal"/>
      <w:lvlText w:val="%1."/>
      <w:lvlJc w:val="left"/>
      <w:pPr>
        <w:ind w:left="1440" w:hanging="360"/>
      </w:pPr>
    </w:lvl>
    <w:lvl w:ilvl="1">
      <w:start w:val="1"/>
      <w:numFmt w:val="decimal"/>
      <w:isLgl/>
      <w:lvlText w:val="%1.%2"/>
      <w:lvlJc w:val="left"/>
      <w:pPr>
        <w:ind w:left="1440" w:hanging="36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160" w:hanging="1080"/>
      </w:pPr>
      <w:rPr>
        <w:rFonts w:eastAsia="Times New Roman" w:hint="default"/>
      </w:rPr>
    </w:lvl>
    <w:lvl w:ilvl="6">
      <w:start w:val="1"/>
      <w:numFmt w:val="decimal"/>
      <w:isLgl/>
      <w:lvlText w:val="%1.%2.%3.%4.%5.%6.%7"/>
      <w:lvlJc w:val="left"/>
      <w:pPr>
        <w:ind w:left="2520" w:hanging="1440"/>
      </w:pPr>
      <w:rPr>
        <w:rFonts w:eastAsia="Times New Roman" w:hint="default"/>
      </w:rPr>
    </w:lvl>
    <w:lvl w:ilvl="7">
      <w:start w:val="1"/>
      <w:numFmt w:val="decimal"/>
      <w:isLgl/>
      <w:lvlText w:val="%1.%2.%3.%4.%5.%6.%7.%8"/>
      <w:lvlJc w:val="left"/>
      <w:pPr>
        <w:ind w:left="2520" w:hanging="1440"/>
      </w:pPr>
      <w:rPr>
        <w:rFonts w:eastAsia="Times New Roman" w:hint="default"/>
      </w:rPr>
    </w:lvl>
    <w:lvl w:ilvl="8">
      <w:start w:val="1"/>
      <w:numFmt w:val="decimal"/>
      <w:isLgl/>
      <w:lvlText w:val="%1.%2.%3.%4.%5.%6.%7.%8.%9"/>
      <w:lvlJc w:val="left"/>
      <w:pPr>
        <w:ind w:left="2880" w:hanging="1800"/>
      </w:pPr>
      <w:rPr>
        <w:rFonts w:eastAsia="Times New Roman" w:hint="default"/>
      </w:rPr>
    </w:lvl>
  </w:abstractNum>
  <w:abstractNum w:abstractNumId="54" w15:restartNumberingAfterBreak="0">
    <w:nsid w:val="58C372BD"/>
    <w:multiLevelType w:val="hybridMultilevel"/>
    <w:tmpl w:val="F468BF7A"/>
    <w:lvl w:ilvl="0" w:tplc="3F08A12E">
      <w:start w:val="1"/>
      <w:numFmt w:val="bullet"/>
      <w:lvlText w:val=""/>
      <w:lvlJc w:val="left"/>
      <w:pPr>
        <w:ind w:left="720" w:hanging="360"/>
      </w:pPr>
      <w:rPr>
        <w:rFonts w:ascii="Symbol" w:hAnsi="Symbol" w:hint="default"/>
      </w:rPr>
    </w:lvl>
    <w:lvl w:ilvl="1" w:tplc="F78C7E5A" w:tentative="1">
      <w:start w:val="1"/>
      <w:numFmt w:val="bullet"/>
      <w:lvlText w:val="o"/>
      <w:lvlJc w:val="left"/>
      <w:pPr>
        <w:ind w:left="1440" w:hanging="360"/>
      </w:pPr>
      <w:rPr>
        <w:rFonts w:ascii="Courier New" w:hAnsi="Courier New" w:cs="Courier New" w:hint="default"/>
      </w:rPr>
    </w:lvl>
    <w:lvl w:ilvl="2" w:tplc="B9DA857C" w:tentative="1">
      <w:start w:val="1"/>
      <w:numFmt w:val="bullet"/>
      <w:lvlText w:val=""/>
      <w:lvlJc w:val="left"/>
      <w:pPr>
        <w:ind w:left="2160" w:hanging="360"/>
      </w:pPr>
      <w:rPr>
        <w:rFonts w:ascii="Wingdings" w:hAnsi="Wingdings" w:hint="default"/>
      </w:rPr>
    </w:lvl>
    <w:lvl w:ilvl="3" w:tplc="7BEEECFC" w:tentative="1">
      <w:start w:val="1"/>
      <w:numFmt w:val="bullet"/>
      <w:lvlText w:val=""/>
      <w:lvlJc w:val="left"/>
      <w:pPr>
        <w:ind w:left="2880" w:hanging="360"/>
      </w:pPr>
      <w:rPr>
        <w:rFonts w:ascii="Symbol" w:hAnsi="Symbol" w:hint="default"/>
      </w:rPr>
    </w:lvl>
    <w:lvl w:ilvl="4" w:tplc="06DEB8C4" w:tentative="1">
      <w:start w:val="1"/>
      <w:numFmt w:val="bullet"/>
      <w:lvlText w:val="o"/>
      <w:lvlJc w:val="left"/>
      <w:pPr>
        <w:ind w:left="3600" w:hanging="360"/>
      </w:pPr>
      <w:rPr>
        <w:rFonts w:ascii="Courier New" w:hAnsi="Courier New" w:cs="Courier New" w:hint="default"/>
      </w:rPr>
    </w:lvl>
    <w:lvl w:ilvl="5" w:tplc="AB185BB6" w:tentative="1">
      <w:start w:val="1"/>
      <w:numFmt w:val="bullet"/>
      <w:lvlText w:val=""/>
      <w:lvlJc w:val="left"/>
      <w:pPr>
        <w:ind w:left="4320" w:hanging="360"/>
      </w:pPr>
      <w:rPr>
        <w:rFonts w:ascii="Wingdings" w:hAnsi="Wingdings" w:hint="default"/>
      </w:rPr>
    </w:lvl>
    <w:lvl w:ilvl="6" w:tplc="A782C5E8" w:tentative="1">
      <w:start w:val="1"/>
      <w:numFmt w:val="bullet"/>
      <w:lvlText w:val=""/>
      <w:lvlJc w:val="left"/>
      <w:pPr>
        <w:ind w:left="5040" w:hanging="360"/>
      </w:pPr>
      <w:rPr>
        <w:rFonts w:ascii="Symbol" w:hAnsi="Symbol" w:hint="default"/>
      </w:rPr>
    </w:lvl>
    <w:lvl w:ilvl="7" w:tplc="EDDCAA82" w:tentative="1">
      <w:start w:val="1"/>
      <w:numFmt w:val="bullet"/>
      <w:lvlText w:val="o"/>
      <w:lvlJc w:val="left"/>
      <w:pPr>
        <w:ind w:left="5760" w:hanging="360"/>
      </w:pPr>
      <w:rPr>
        <w:rFonts w:ascii="Courier New" w:hAnsi="Courier New" w:cs="Courier New" w:hint="default"/>
      </w:rPr>
    </w:lvl>
    <w:lvl w:ilvl="8" w:tplc="B2EA4622" w:tentative="1">
      <w:start w:val="1"/>
      <w:numFmt w:val="bullet"/>
      <w:lvlText w:val=""/>
      <w:lvlJc w:val="left"/>
      <w:pPr>
        <w:ind w:left="6480" w:hanging="360"/>
      </w:pPr>
      <w:rPr>
        <w:rFonts w:ascii="Wingdings" w:hAnsi="Wingdings" w:hint="default"/>
      </w:rPr>
    </w:lvl>
  </w:abstractNum>
  <w:abstractNum w:abstractNumId="55" w15:restartNumberingAfterBreak="0">
    <w:nsid w:val="5A5E2392"/>
    <w:multiLevelType w:val="hybridMultilevel"/>
    <w:tmpl w:val="9D8A4892"/>
    <w:lvl w:ilvl="0" w:tplc="F2B0E67E">
      <w:start w:val="1"/>
      <w:numFmt w:val="decimal"/>
      <w:lvlText w:val="%1."/>
      <w:lvlJc w:val="left"/>
      <w:pPr>
        <w:ind w:left="720" w:hanging="360"/>
      </w:pPr>
    </w:lvl>
    <w:lvl w:ilvl="1" w:tplc="24C4F0B4">
      <w:start w:val="1"/>
      <w:numFmt w:val="lowerLetter"/>
      <w:lvlText w:val="%2."/>
      <w:lvlJc w:val="left"/>
      <w:pPr>
        <w:ind w:left="1440" w:hanging="360"/>
      </w:pPr>
    </w:lvl>
    <w:lvl w:ilvl="2" w:tplc="CA34A384" w:tentative="1">
      <w:start w:val="1"/>
      <w:numFmt w:val="lowerRoman"/>
      <w:lvlText w:val="%3."/>
      <w:lvlJc w:val="right"/>
      <w:pPr>
        <w:ind w:left="2160" w:hanging="180"/>
      </w:pPr>
    </w:lvl>
    <w:lvl w:ilvl="3" w:tplc="7B6430DA" w:tentative="1">
      <w:start w:val="1"/>
      <w:numFmt w:val="decimal"/>
      <w:lvlText w:val="%4."/>
      <w:lvlJc w:val="left"/>
      <w:pPr>
        <w:ind w:left="2880" w:hanging="360"/>
      </w:pPr>
    </w:lvl>
    <w:lvl w:ilvl="4" w:tplc="697C57BC" w:tentative="1">
      <w:start w:val="1"/>
      <w:numFmt w:val="lowerLetter"/>
      <w:lvlText w:val="%5."/>
      <w:lvlJc w:val="left"/>
      <w:pPr>
        <w:ind w:left="3600" w:hanging="360"/>
      </w:pPr>
    </w:lvl>
    <w:lvl w:ilvl="5" w:tplc="48484B44" w:tentative="1">
      <w:start w:val="1"/>
      <w:numFmt w:val="lowerRoman"/>
      <w:lvlText w:val="%6."/>
      <w:lvlJc w:val="right"/>
      <w:pPr>
        <w:ind w:left="4320" w:hanging="180"/>
      </w:pPr>
    </w:lvl>
    <w:lvl w:ilvl="6" w:tplc="08668A70" w:tentative="1">
      <w:start w:val="1"/>
      <w:numFmt w:val="decimal"/>
      <w:lvlText w:val="%7."/>
      <w:lvlJc w:val="left"/>
      <w:pPr>
        <w:ind w:left="5040" w:hanging="360"/>
      </w:pPr>
    </w:lvl>
    <w:lvl w:ilvl="7" w:tplc="515E003A" w:tentative="1">
      <w:start w:val="1"/>
      <w:numFmt w:val="lowerLetter"/>
      <w:lvlText w:val="%8."/>
      <w:lvlJc w:val="left"/>
      <w:pPr>
        <w:ind w:left="5760" w:hanging="360"/>
      </w:pPr>
    </w:lvl>
    <w:lvl w:ilvl="8" w:tplc="0608E3CE" w:tentative="1">
      <w:start w:val="1"/>
      <w:numFmt w:val="lowerRoman"/>
      <w:lvlText w:val="%9."/>
      <w:lvlJc w:val="right"/>
      <w:pPr>
        <w:ind w:left="6480" w:hanging="180"/>
      </w:pPr>
    </w:lvl>
  </w:abstractNum>
  <w:abstractNum w:abstractNumId="56" w15:restartNumberingAfterBreak="0">
    <w:nsid w:val="5E6F082F"/>
    <w:multiLevelType w:val="multilevel"/>
    <w:tmpl w:val="64E2AC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5F9C3B90"/>
    <w:multiLevelType w:val="hybridMultilevel"/>
    <w:tmpl w:val="82D6C78C"/>
    <w:lvl w:ilvl="0" w:tplc="DBA4D1F4">
      <w:start w:val="1"/>
      <w:numFmt w:val="bullet"/>
      <w:lvlText w:val=""/>
      <w:lvlJc w:val="left"/>
      <w:pPr>
        <w:ind w:left="720" w:hanging="360"/>
      </w:pPr>
      <w:rPr>
        <w:rFonts w:ascii="Symbol" w:hAnsi="Symbol" w:hint="default"/>
      </w:rPr>
    </w:lvl>
    <w:lvl w:ilvl="1" w:tplc="FC9EC3C4" w:tentative="1">
      <w:start w:val="1"/>
      <w:numFmt w:val="bullet"/>
      <w:lvlText w:val="o"/>
      <w:lvlJc w:val="left"/>
      <w:pPr>
        <w:ind w:left="1440" w:hanging="360"/>
      </w:pPr>
      <w:rPr>
        <w:rFonts w:ascii="Courier New" w:hAnsi="Courier New" w:cs="Courier New" w:hint="default"/>
      </w:rPr>
    </w:lvl>
    <w:lvl w:ilvl="2" w:tplc="B008C2C6" w:tentative="1">
      <w:start w:val="1"/>
      <w:numFmt w:val="bullet"/>
      <w:lvlText w:val=""/>
      <w:lvlJc w:val="left"/>
      <w:pPr>
        <w:ind w:left="2160" w:hanging="360"/>
      </w:pPr>
      <w:rPr>
        <w:rFonts w:ascii="Wingdings" w:hAnsi="Wingdings" w:hint="default"/>
      </w:rPr>
    </w:lvl>
    <w:lvl w:ilvl="3" w:tplc="D5407A04" w:tentative="1">
      <w:start w:val="1"/>
      <w:numFmt w:val="bullet"/>
      <w:lvlText w:val=""/>
      <w:lvlJc w:val="left"/>
      <w:pPr>
        <w:ind w:left="2880" w:hanging="360"/>
      </w:pPr>
      <w:rPr>
        <w:rFonts w:ascii="Symbol" w:hAnsi="Symbol" w:hint="default"/>
      </w:rPr>
    </w:lvl>
    <w:lvl w:ilvl="4" w:tplc="77462B82" w:tentative="1">
      <w:start w:val="1"/>
      <w:numFmt w:val="bullet"/>
      <w:lvlText w:val="o"/>
      <w:lvlJc w:val="left"/>
      <w:pPr>
        <w:ind w:left="3600" w:hanging="360"/>
      </w:pPr>
      <w:rPr>
        <w:rFonts w:ascii="Courier New" w:hAnsi="Courier New" w:cs="Courier New" w:hint="default"/>
      </w:rPr>
    </w:lvl>
    <w:lvl w:ilvl="5" w:tplc="A648BA7C" w:tentative="1">
      <w:start w:val="1"/>
      <w:numFmt w:val="bullet"/>
      <w:lvlText w:val=""/>
      <w:lvlJc w:val="left"/>
      <w:pPr>
        <w:ind w:left="4320" w:hanging="360"/>
      </w:pPr>
      <w:rPr>
        <w:rFonts w:ascii="Wingdings" w:hAnsi="Wingdings" w:hint="default"/>
      </w:rPr>
    </w:lvl>
    <w:lvl w:ilvl="6" w:tplc="ABFC8BD0" w:tentative="1">
      <w:start w:val="1"/>
      <w:numFmt w:val="bullet"/>
      <w:lvlText w:val=""/>
      <w:lvlJc w:val="left"/>
      <w:pPr>
        <w:ind w:left="5040" w:hanging="360"/>
      </w:pPr>
      <w:rPr>
        <w:rFonts w:ascii="Symbol" w:hAnsi="Symbol" w:hint="default"/>
      </w:rPr>
    </w:lvl>
    <w:lvl w:ilvl="7" w:tplc="2DA4516A" w:tentative="1">
      <w:start w:val="1"/>
      <w:numFmt w:val="bullet"/>
      <w:lvlText w:val="o"/>
      <w:lvlJc w:val="left"/>
      <w:pPr>
        <w:ind w:left="5760" w:hanging="360"/>
      </w:pPr>
      <w:rPr>
        <w:rFonts w:ascii="Courier New" w:hAnsi="Courier New" w:cs="Courier New" w:hint="default"/>
      </w:rPr>
    </w:lvl>
    <w:lvl w:ilvl="8" w:tplc="D86E87B6" w:tentative="1">
      <w:start w:val="1"/>
      <w:numFmt w:val="bullet"/>
      <w:lvlText w:val=""/>
      <w:lvlJc w:val="left"/>
      <w:pPr>
        <w:ind w:left="6480" w:hanging="360"/>
      </w:pPr>
      <w:rPr>
        <w:rFonts w:ascii="Wingdings" w:hAnsi="Wingdings" w:hint="default"/>
      </w:rPr>
    </w:lvl>
  </w:abstractNum>
  <w:abstractNum w:abstractNumId="58" w15:restartNumberingAfterBreak="0">
    <w:nsid w:val="6D6A5C05"/>
    <w:multiLevelType w:val="multilevel"/>
    <w:tmpl w:val="FDDC72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65F6C82"/>
    <w:multiLevelType w:val="hybridMultilevel"/>
    <w:tmpl w:val="BBC03B76"/>
    <w:lvl w:ilvl="0" w:tplc="348C4A5C">
      <w:start w:val="1"/>
      <w:numFmt w:val="decimal"/>
      <w:lvlText w:val="%1."/>
      <w:lvlJc w:val="left"/>
      <w:pPr>
        <w:ind w:left="720" w:hanging="360"/>
      </w:pPr>
    </w:lvl>
    <w:lvl w:ilvl="1" w:tplc="32BA8B16" w:tentative="1">
      <w:start w:val="1"/>
      <w:numFmt w:val="lowerLetter"/>
      <w:lvlText w:val="%2."/>
      <w:lvlJc w:val="left"/>
      <w:pPr>
        <w:ind w:left="1440" w:hanging="360"/>
      </w:pPr>
    </w:lvl>
    <w:lvl w:ilvl="2" w:tplc="6E1A71A8" w:tentative="1">
      <w:start w:val="1"/>
      <w:numFmt w:val="lowerRoman"/>
      <w:lvlText w:val="%3."/>
      <w:lvlJc w:val="right"/>
      <w:pPr>
        <w:ind w:left="2160" w:hanging="180"/>
      </w:pPr>
    </w:lvl>
    <w:lvl w:ilvl="3" w:tplc="B444052A" w:tentative="1">
      <w:start w:val="1"/>
      <w:numFmt w:val="decimal"/>
      <w:lvlText w:val="%4."/>
      <w:lvlJc w:val="left"/>
      <w:pPr>
        <w:ind w:left="2880" w:hanging="360"/>
      </w:pPr>
    </w:lvl>
    <w:lvl w:ilvl="4" w:tplc="970084D6" w:tentative="1">
      <w:start w:val="1"/>
      <w:numFmt w:val="lowerLetter"/>
      <w:lvlText w:val="%5."/>
      <w:lvlJc w:val="left"/>
      <w:pPr>
        <w:ind w:left="3600" w:hanging="360"/>
      </w:pPr>
    </w:lvl>
    <w:lvl w:ilvl="5" w:tplc="952C491E" w:tentative="1">
      <w:start w:val="1"/>
      <w:numFmt w:val="lowerRoman"/>
      <w:lvlText w:val="%6."/>
      <w:lvlJc w:val="right"/>
      <w:pPr>
        <w:ind w:left="4320" w:hanging="180"/>
      </w:pPr>
    </w:lvl>
    <w:lvl w:ilvl="6" w:tplc="6E52DAD4" w:tentative="1">
      <w:start w:val="1"/>
      <w:numFmt w:val="decimal"/>
      <w:lvlText w:val="%7."/>
      <w:lvlJc w:val="left"/>
      <w:pPr>
        <w:ind w:left="5040" w:hanging="360"/>
      </w:pPr>
    </w:lvl>
    <w:lvl w:ilvl="7" w:tplc="8B36FD8E" w:tentative="1">
      <w:start w:val="1"/>
      <w:numFmt w:val="lowerLetter"/>
      <w:lvlText w:val="%8."/>
      <w:lvlJc w:val="left"/>
      <w:pPr>
        <w:ind w:left="5760" w:hanging="360"/>
      </w:pPr>
    </w:lvl>
    <w:lvl w:ilvl="8" w:tplc="C6BE23C8" w:tentative="1">
      <w:start w:val="1"/>
      <w:numFmt w:val="lowerRoman"/>
      <w:lvlText w:val="%9."/>
      <w:lvlJc w:val="right"/>
      <w:pPr>
        <w:ind w:left="6480" w:hanging="180"/>
      </w:pPr>
    </w:lvl>
  </w:abstractNum>
  <w:abstractNum w:abstractNumId="60" w15:restartNumberingAfterBreak="0">
    <w:nsid w:val="76ED3E3F"/>
    <w:multiLevelType w:val="hybridMultilevel"/>
    <w:tmpl w:val="4CC2397C"/>
    <w:lvl w:ilvl="0" w:tplc="550E7CE2">
      <w:start w:val="1"/>
      <w:numFmt w:val="decimal"/>
      <w:lvlText w:val="%1."/>
      <w:lvlJc w:val="left"/>
      <w:pPr>
        <w:ind w:left="720" w:hanging="360"/>
      </w:pPr>
    </w:lvl>
    <w:lvl w:ilvl="1" w:tplc="50369BFE">
      <w:start w:val="1"/>
      <w:numFmt w:val="lowerLetter"/>
      <w:lvlText w:val="%2."/>
      <w:lvlJc w:val="left"/>
      <w:pPr>
        <w:ind w:left="1440" w:hanging="360"/>
      </w:pPr>
    </w:lvl>
    <w:lvl w:ilvl="2" w:tplc="06344552">
      <w:start w:val="1"/>
      <w:numFmt w:val="lowerRoman"/>
      <w:lvlText w:val="%3."/>
      <w:lvlJc w:val="right"/>
      <w:pPr>
        <w:ind w:left="2160" w:hanging="180"/>
      </w:pPr>
    </w:lvl>
    <w:lvl w:ilvl="3" w:tplc="BA04E184">
      <w:start w:val="1"/>
      <w:numFmt w:val="decimal"/>
      <w:lvlText w:val="%4."/>
      <w:lvlJc w:val="left"/>
      <w:pPr>
        <w:ind w:left="2880" w:hanging="360"/>
      </w:pPr>
    </w:lvl>
    <w:lvl w:ilvl="4" w:tplc="15F253DA">
      <w:start w:val="1"/>
      <w:numFmt w:val="lowerLetter"/>
      <w:lvlText w:val="%5."/>
      <w:lvlJc w:val="left"/>
      <w:pPr>
        <w:ind w:left="3600" w:hanging="360"/>
      </w:pPr>
    </w:lvl>
    <w:lvl w:ilvl="5" w:tplc="53742372">
      <w:start w:val="1"/>
      <w:numFmt w:val="lowerRoman"/>
      <w:lvlText w:val="%6."/>
      <w:lvlJc w:val="right"/>
      <w:pPr>
        <w:ind w:left="4320" w:hanging="180"/>
      </w:pPr>
    </w:lvl>
    <w:lvl w:ilvl="6" w:tplc="483A6998">
      <w:start w:val="1"/>
      <w:numFmt w:val="decimal"/>
      <w:lvlText w:val="%7."/>
      <w:lvlJc w:val="left"/>
      <w:pPr>
        <w:ind w:left="5040" w:hanging="360"/>
      </w:pPr>
    </w:lvl>
    <w:lvl w:ilvl="7" w:tplc="672C7DAE">
      <w:start w:val="1"/>
      <w:numFmt w:val="lowerLetter"/>
      <w:lvlText w:val="%8."/>
      <w:lvlJc w:val="left"/>
      <w:pPr>
        <w:ind w:left="5760" w:hanging="360"/>
      </w:pPr>
    </w:lvl>
    <w:lvl w:ilvl="8" w:tplc="FEDE52A4">
      <w:start w:val="1"/>
      <w:numFmt w:val="lowerRoman"/>
      <w:lvlText w:val="%9."/>
      <w:lvlJc w:val="right"/>
      <w:pPr>
        <w:ind w:left="6480" w:hanging="180"/>
      </w:pPr>
    </w:lvl>
  </w:abstractNum>
  <w:abstractNum w:abstractNumId="61" w15:restartNumberingAfterBreak="0">
    <w:nsid w:val="7BF35B97"/>
    <w:multiLevelType w:val="multilevel"/>
    <w:tmpl w:val="D1D8DA7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 w:numId="5">
    <w:abstractNumId w:val="47"/>
  </w:num>
  <w:num w:numId="6">
    <w:abstractNumId w:val="56"/>
  </w:num>
  <w:num w:numId="7">
    <w:abstractNumId w:val="19"/>
  </w:num>
  <w:num w:numId="8">
    <w:abstractNumId w:val="24"/>
  </w:num>
  <w:num w:numId="9">
    <w:abstractNumId w:val="37"/>
  </w:num>
  <w:num w:numId="10">
    <w:abstractNumId w:val="29"/>
  </w:num>
  <w:num w:numId="11">
    <w:abstractNumId w:val="18"/>
  </w:num>
  <w:num w:numId="12">
    <w:abstractNumId w:val="31"/>
  </w:num>
  <w:num w:numId="13">
    <w:abstractNumId w:val="30"/>
  </w:num>
  <w:num w:numId="14">
    <w:abstractNumId w:val="21"/>
  </w:num>
  <w:num w:numId="15">
    <w:abstractNumId w:val="33"/>
  </w:num>
  <w:num w:numId="16">
    <w:abstractNumId w:val="10"/>
  </w:num>
  <w:num w:numId="17">
    <w:abstractNumId w:val="5"/>
  </w:num>
  <w:num w:numId="18">
    <w:abstractNumId w:val="25"/>
  </w:num>
  <w:num w:numId="19">
    <w:abstractNumId w:val="27"/>
  </w:num>
  <w:num w:numId="20">
    <w:abstractNumId w:val="50"/>
  </w:num>
  <w:num w:numId="21">
    <w:abstractNumId w:val="57"/>
  </w:num>
  <w:num w:numId="22">
    <w:abstractNumId w:val="49"/>
  </w:num>
  <w:num w:numId="23">
    <w:abstractNumId w:val="32"/>
  </w:num>
  <w:num w:numId="24">
    <w:abstractNumId w:val="22"/>
  </w:num>
  <w:num w:numId="25">
    <w:abstractNumId w:val="11"/>
  </w:num>
  <w:num w:numId="26">
    <w:abstractNumId w:val="23"/>
  </w:num>
  <w:num w:numId="27">
    <w:abstractNumId w:val="61"/>
  </w:num>
  <w:num w:numId="28">
    <w:abstractNumId w:val="12"/>
  </w:num>
  <w:num w:numId="29">
    <w:abstractNumId w:val="48"/>
  </w:num>
  <w:num w:numId="30">
    <w:abstractNumId w:val="26"/>
  </w:num>
  <w:num w:numId="31">
    <w:abstractNumId w:val="53"/>
  </w:num>
  <w:num w:numId="32">
    <w:abstractNumId w:val="38"/>
  </w:num>
  <w:num w:numId="33">
    <w:abstractNumId w:val="52"/>
  </w:num>
  <w:num w:numId="34">
    <w:abstractNumId w:val="40"/>
  </w:num>
  <w:num w:numId="35">
    <w:abstractNumId w:val="28"/>
  </w:num>
  <w:num w:numId="36">
    <w:abstractNumId w:val="14"/>
  </w:num>
  <w:num w:numId="37">
    <w:abstractNumId w:val="42"/>
  </w:num>
  <w:num w:numId="38">
    <w:abstractNumId w:val="36"/>
  </w:num>
  <w:num w:numId="39">
    <w:abstractNumId w:val="15"/>
  </w:num>
  <w:num w:numId="40">
    <w:abstractNumId w:val="60"/>
  </w:num>
  <w:num w:numId="41">
    <w:abstractNumId w:val="44"/>
  </w:num>
  <w:num w:numId="42">
    <w:abstractNumId w:val="46"/>
  </w:num>
  <w:num w:numId="43">
    <w:abstractNumId w:val="54"/>
  </w:num>
  <w:num w:numId="44">
    <w:abstractNumId w:val="20"/>
  </w:num>
  <w:num w:numId="45">
    <w:abstractNumId w:val="34"/>
  </w:num>
  <w:num w:numId="46">
    <w:abstractNumId w:val="17"/>
  </w:num>
  <w:num w:numId="47">
    <w:abstractNumId w:val="8"/>
  </w:num>
  <w:num w:numId="48">
    <w:abstractNumId w:val="41"/>
  </w:num>
  <w:num w:numId="49">
    <w:abstractNumId w:val="45"/>
  </w:num>
  <w:num w:numId="50">
    <w:abstractNumId w:val="59"/>
  </w:num>
  <w:num w:numId="51">
    <w:abstractNumId w:val="13"/>
  </w:num>
  <w:num w:numId="52">
    <w:abstractNumId w:val="35"/>
  </w:num>
  <w:num w:numId="53">
    <w:abstractNumId w:val="55"/>
  </w:num>
  <w:num w:numId="54">
    <w:abstractNumId w:val="6"/>
  </w:num>
  <w:num w:numId="55">
    <w:abstractNumId w:val="7"/>
  </w:num>
  <w:num w:numId="56">
    <w:abstractNumId w:val="43"/>
  </w:num>
  <w:num w:numId="57">
    <w:abstractNumId w:val="4"/>
  </w:num>
  <w:num w:numId="58">
    <w:abstractNumId w:val="58"/>
  </w:num>
  <w:num w:numId="59">
    <w:abstractNumId w:val="51"/>
  </w:num>
  <w:num w:numId="60">
    <w:abstractNumId w:val="39"/>
  </w:num>
  <w:num w:numId="61">
    <w:abstractNumId w:val="16"/>
  </w:num>
  <w:num w:numId="62">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78"/>
    <w:rsid w:val="00013B3A"/>
    <w:rsid w:val="000B2928"/>
    <w:rsid w:val="000D423F"/>
    <w:rsid w:val="00175496"/>
    <w:rsid w:val="001C5FC2"/>
    <w:rsid w:val="00215DA1"/>
    <w:rsid w:val="00342386"/>
    <w:rsid w:val="003A4D70"/>
    <w:rsid w:val="004E0C67"/>
    <w:rsid w:val="00501AAB"/>
    <w:rsid w:val="005551E5"/>
    <w:rsid w:val="00557D96"/>
    <w:rsid w:val="005A61D2"/>
    <w:rsid w:val="005E60E2"/>
    <w:rsid w:val="00631578"/>
    <w:rsid w:val="007C09D4"/>
    <w:rsid w:val="007C7F97"/>
    <w:rsid w:val="009B3FEF"/>
    <w:rsid w:val="00A123B3"/>
    <w:rsid w:val="00A57B8A"/>
    <w:rsid w:val="00A718D2"/>
    <w:rsid w:val="00B33CBB"/>
    <w:rsid w:val="00BE3BD5"/>
    <w:rsid w:val="00C10366"/>
    <w:rsid w:val="00CD7A14"/>
    <w:rsid w:val="00D234AD"/>
    <w:rsid w:val="00D4740B"/>
    <w:rsid w:val="00D90383"/>
    <w:rsid w:val="00D9181B"/>
    <w:rsid w:val="00E2172F"/>
    <w:rsid w:val="00E9369D"/>
    <w:rsid w:val="00EB1769"/>
    <w:rsid w:val="00EF592C"/>
    <w:rsid w:val="00FA4F08"/>
    <w:rsid w:val="00FA66A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F27F1E"/>
  <w15:docId w15:val="{FE6EFB02-D086-4176-ABD3-3FFB6AF2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7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743"/>
    <w:rPr>
      <w:rFonts w:ascii="Lucida Grande" w:hAnsi="Lucida Grande" w:cs="Lucida Grande"/>
      <w:noProof/>
      <w:sz w:val="18"/>
      <w:szCs w:val="18"/>
    </w:rPr>
  </w:style>
  <w:style w:type="character" w:styleId="Hyperlink">
    <w:name w:val="Hyperlink"/>
    <w:basedOn w:val="DefaultParagraphFont"/>
    <w:uiPriority w:val="99"/>
    <w:unhideWhenUsed/>
    <w:rsid w:val="00631578"/>
    <w:rPr>
      <w:color w:val="0000FF" w:themeColor="hyperlink"/>
      <w:u w:val="single"/>
    </w:rPr>
  </w:style>
  <w:style w:type="table" w:styleId="TableGrid">
    <w:name w:val="Table Grid"/>
    <w:basedOn w:val="TableNormal"/>
    <w:uiPriority w:val="59"/>
    <w:rsid w:val="00A123B3"/>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3B3"/>
    <w:pPr>
      <w:ind w:left="720"/>
      <w:contextualSpacing/>
    </w:pPr>
    <w:rPr>
      <w:noProof w:val="0"/>
      <w:lang w:eastAsia="zh-TW"/>
    </w:rPr>
  </w:style>
  <w:style w:type="paragraph" w:styleId="Header">
    <w:name w:val="header"/>
    <w:basedOn w:val="Normal"/>
    <w:link w:val="HeaderChar"/>
    <w:uiPriority w:val="99"/>
    <w:unhideWhenUsed/>
    <w:rsid w:val="00A123B3"/>
    <w:pPr>
      <w:tabs>
        <w:tab w:val="center" w:pos="4680"/>
        <w:tab w:val="right" w:pos="9360"/>
      </w:tabs>
    </w:pPr>
    <w:rPr>
      <w:noProof w:val="0"/>
      <w:lang w:eastAsia="zh-TW"/>
    </w:rPr>
  </w:style>
  <w:style w:type="character" w:customStyle="1" w:styleId="HeaderChar">
    <w:name w:val="Header Char"/>
    <w:basedOn w:val="DefaultParagraphFont"/>
    <w:link w:val="Header"/>
    <w:uiPriority w:val="99"/>
    <w:rsid w:val="00A123B3"/>
    <w:rPr>
      <w:lang w:eastAsia="zh-TW"/>
    </w:rPr>
  </w:style>
  <w:style w:type="paragraph" w:styleId="Footer">
    <w:name w:val="footer"/>
    <w:basedOn w:val="Normal"/>
    <w:link w:val="FooterChar"/>
    <w:uiPriority w:val="99"/>
    <w:unhideWhenUsed/>
    <w:rsid w:val="00A123B3"/>
    <w:pPr>
      <w:tabs>
        <w:tab w:val="center" w:pos="4680"/>
        <w:tab w:val="right" w:pos="9360"/>
      </w:tabs>
    </w:pPr>
    <w:rPr>
      <w:noProof w:val="0"/>
      <w:lang w:eastAsia="zh-TW"/>
    </w:rPr>
  </w:style>
  <w:style w:type="character" w:customStyle="1" w:styleId="FooterChar">
    <w:name w:val="Footer Char"/>
    <w:basedOn w:val="DefaultParagraphFont"/>
    <w:link w:val="Footer"/>
    <w:uiPriority w:val="99"/>
    <w:rsid w:val="00A123B3"/>
    <w:rPr>
      <w:lang w:eastAsia="zh-TW"/>
    </w:rPr>
  </w:style>
  <w:style w:type="table" w:customStyle="1" w:styleId="GridTable1Light-Accent11">
    <w:name w:val="Grid Table 1 Light - Accent 11"/>
    <w:basedOn w:val="TableNormal"/>
    <w:uiPriority w:val="46"/>
    <w:rsid w:val="00A123B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A123B3"/>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42386"/>
    <w:rPr>
      <w:sz w:val="18"/>
      <w:szCs w:val="18"/>
    </w:rPr>
  </w:style>
  <w:style w:type="paragraph" w:styleId="CommentText">
    <w:name w:val="annotation text"/>
    <w:basedOn w:val="Normal"/>
    <w:link w:val="CommentTextChar"/>
    <w:uiPriority w:val="99"/>
    <w:semiHidden/>
    <w:unhideWhenUsed/>
    <w:rsid w:val="00342386"/>
    <w:rPr>
      <w:noProof w:val="0"/>
      <w:lang w:eastAsia="zh-TW"/>
    </w:rPr>
  </w:style>
  <w:style w:type="character" w:customStyle="1" w:styleId="CommentTextChar">
    <w:name w:val="Comment Text Char"/>
    <w:basedOn w:val="DefaultParagraphFont"/>
    <w:link w:val="CommentText"/>
    <w:uiPriority w:val="99"/>
    <w:semiHidden/>
    <w:rsid w:val="00342386"/>
    <w:rPr>
      <w:lang w:eastAsia="zh-TW"/>
    </w:rPr>
  </w:style>
  <w:style w:type="paragraph" w:customStyle="1" w:styleId="tat">
    <w:name w:val="tat"/>
    <w:basedOn w:val="Normal"/>
    <w:rsid w:val="00342386"/>
    <w:pPr>
      <w:spacing w:before="100" w:beforeAutospacing="1" w:after="100" w:afterAutospacing="1"/>
    </w:pPr>
    <w:rPr>
      <w:rFonts w:ascii="Times New Roman" w:eastAsiaTheme="minorHAnsi" w:hAnsi="Times New Roman" w:cs="Times New Roman"/>
      <w:noProof w:val="0"/>
    </w:rPr>
  </w:style>
  <w:style w:type="character" w:styleId="PageNumber">
    <w:name w:val="page number"/>
    <w:basedOn w:val="DefaultParagraphFont"/>
    <w:uiPriority w:val="99"/>
    <w:semiHidden/>
    <w:unhideWhenUsed/>
    <w:rsid w:val="00CD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508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commons.wikimedia.org/wiki/File:Myanmar_relief_location_map.jpg" TargetMode="Externa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diagramData" Target="diagrams/data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mmons.wikimedia.org/wiki/File:Myanmar_relief_location_map.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46656-847C-4C4B-AF13-1FA4C425AC12}" type="doc">
      <dgm:prSet loTypeId="urn:microsoft.com/office/officeart/2005/8/layout/venn1" qsTypeId="urn:microsoft.com/office/officeart/2005/8/quickstyle/simple4" qsCatId="simple" csTypeId="urn:microsoft.com/office/officeart/2005/8/colors/accent1_2" csCatId="accent1" phldr="1"/>
      <dgm:spPr/>
    </dgm:pt>
    <dgm:pt modelId="{0688F529-6182-E14E-A037-0DC3BBF3C3D1}">
      <dgm:prSet phldrT="[Text]" custT="1"/>
      <dgm:spPr/>
      <dgm:t>
        <a:bodyPr/>
        <a:lstStyle/>
        <a:p>
          <a:pPr algn="ctr"/>
          <a:r>
            <a:rPr lang="en-US" sz="1200" b="1">
              <a:latin typeface="Arial"/>
              <a:cs typeface="Arial"/>
            </a:rPr>
            <a:t>	Vietnamese</a:t>
          </a:r>
        </a:p>
        <a:p>
          <a:pPr algn="ctr"/>
          <a:r>
            <a:rPr lang="en-US" sz="1200">
              <a:latin typeface="Arial"/>
              <a:cs typeface="Arial"/>
            </a:rPr>
            <a:t>- </a:t>
          </a:r>
          <a:r>
            <a:rPr lang="en-US" sz="1100">
              <a:latin typeface="Arial"/>
              <a:cs typeface="Arial"/>
            </a:rPr>
            <a:t>diserbu</a:t>
          </a:r>
        </a:p>
        <a:p>
          <a:pPr algn="ctr"/>
          <a:r>
            <a:rPr lang="en-US" sz="1200">
              <a:latin typeface="Arial"/>
              <a:cs typeface="Arial"/>
            </a:rPr>
            <a:t>-_______________</a:t>
          </a:r>
        </a:p>
        <a:p>
          <a:pPr algn="ctr"/>
          <a:r>
            <a:rPr lang="en-US" sz="1200">
              <a:latin typeface="Arial"/>
              <a:cs typeface="Arial"/>
            </a:rPr>
            <a:t>	-_____________________</a:t>
          </a:r>
        </a:p>
        <a:p>
          <a:pPr algn="ctr"/>
          <a:endParaRPr lang="en-US" sz="1200">
            <a:latin typeface="Arial"/>
            <a:cs typeface="Arial"/>
          </a:endParaRPr>
        </a:p>
        <a:p>
          <a:pPr algn="ctr"/>
          <a:endParaRPr lang="en-US" sz="1200">
            <a:latin typeface="Arial"/>
            <a:cs typeface="Arial"/>
          </a:endParaRPr>
        </a:p>
        <a:p>
          <a:pPr algn="ctr"/>
          <a:endParaRPr lang="en-US" sz="1200">
            <a:latin typeface="Arial"/>
            <a:cs typeface="Arial"/>
          </a:endParaRPr>
        </a:p>
        <a:p>
          <a:pPr algn="ctr"/>
          <a:r>
            <a:rPr lang="en-US" sz="1200" b="1">
              <a:latin typeface="Arial"/>
              <a:cs typeface="Arial"/>
            </a:rPr>
            <a:t>	Both</a:t>
          </a:r>
        </a:p>
        <a:p>
          <a:pPr algn="ctr"/>
          <a:r>
            <a:rPr lang="en-US" sz="1200">
              <a:latin typeface="Arial"/>
              <a:cs typeface="Arial"/>
            </a:rPr>
            <a:t>- Meneyesuaikan dengan pengaruh asing dan menciptakan kebudayaan unik 			- ______________________</a:t>
          </a:r>
        </a:p>
        <a:p>
          <a:pPr algn="ctr"/>
          <a:r>
            <a:rPr lang="en-US" sz="1200">
              <a:latin typeface="Arial"/>
              <a:cs typeface="Arial"/>
            </a:rPr>
            <a:t>				- _______________________ </a:t>
          </a:r>
        </a:p>
      </dgm:t>
    </dgm:pt>
    <dgm:pt modelId="{348FE74D-9A8E-AD4E-B14C-C999ABFC9476}" type="parTrans" cxnId="{1DEF015E-9B6A-3549-B3AD-6AF22BA9D4DC}">
      <dgm:prSet/>
      <dgm:spPr/>
      <dgm:t>
        <a:bodyPr/>
        <a:lstStyle/>
        <a:p>
          <a:endParaRPr lang="en-US">
            <a:latin typeface="Arial"/>
            <a:cs typeface="Arial"/>
          </a:endParaRPr>
        </a:p>
      </dgm:t>
    </dgm:pt>
    <dgm:pt modelId="{43516D16-A5BD-7B41-8CC4-6A10595A2550}" type="sibTrans" cxnId="{1DEF015E-9B6A-3549-B3AD-6AF22BA9D4DC}">
      <dgm:prSet/>
      <dgm:spPr/>
      <dgm:t>
        <a:bodyPr/>
        <a:lstStyle/>
        <a:p>
          <a:endParaRPr lang="en-US">
            <a:latin typeface="Arial"/>
            <a:cs typeface="Arial"/>
          </a:endParaRPr>
        </a:p>
      </dgm:t>
    </dgm:pt>
    <dgm:pt modelId="{7F933FA1-E453-C645-8DC5-6C0692C27EDB}">
      <dgm:prSet phldrT="[Text]" custT="1"/>
      <dgm:spPr/>
      <dgm:t>
        <a:bodyPr/>
        <a:lstStyle/>
        <a:p>
          <a:pPr algn="ctr"/>
          <a:endParaRPr lang="en-US" sz="1200" b="1">
            <a:latin typeface="Arial"/>
            <a:cs typeface="Arial"/>
          </a:endParaRPr>
        </a:p>
        <a:p>
          <a:pPr algn="l"/>
          <a:endParaRPr lang="en-US" sz="1200" b="1">
            <a:latin typeface="Arial"/>
            <a:cs typeface="Arial"/>
          </a:endParaRPr>
        </a:p>
        <a:p>
          <a:pPr algn="l"/>
          <a:endParaRPr lang="en-US" sz="1200" b="1">
            <a:latin typeface="Arial"/>
            <a:cs typeface="Arial"/>
          </a:endParaRPr>
        </a:p>
        <a:p>
          <a:pPr algn="l"/>
          <a:endParaRPr lang="en-US" sz="1200" b="1">
            <a:latin typeface="Arial"/>
            <a:cs typeface="Arial"/>
          </a:endParaRPr>
        </a:p>
        <a:p>
          <a:pPr algn="l"/>
          <a:r>
            <a:rPr lang="en-US" sz="1200" b="1">
              <a:latin typeface="Arial"/>
              <a:cs typeface="Arial"/>
            </a:rPr>
            <a:t>		Mon</a:t>
          </a:r>
        </a:p>
        <a:p>
          <a:pPr algn="ctr"/>
          <a:r>
            <a:rPr lang="en-US" sz="1200">
              <a:latin typeface="Arial"/>
              <a:cs typeface="Arial"/>
            </a:rPr>
            <a:t> - Menyebarkan gaya mereka sendiri melalui Asia Tenggara</a:t>
          </a:r>
          <a:r>
            <a:rPr lang="en-US" sz="1200" baseline="0">
              <a:latin typeface="Arial"/>
              <a:cs typeface="Arial"/>
            </a:rPr>
            <a:t>- ______________________________</a:t>
          </a:r>
        </a:p>
        <a:p>
          <a:pPr algn="ctr"/>
          <a:r>
            <a:rPr lang="en-US" sz="1200" baseline="0">
              <a:latin typeface="Arial"/>
              <a:cs typeface="Arial"/>
            </a:rPr>
            <a:t>- ______________________________</a:t>
          </a:r>
          <a:endParaRPr lang="en-US" sz="1200">
            <a:latin typeface="Arial"/>
            <a:cs typeface="Arial"/>
          </a:endParaRPr>
        </a:p>
        <a:p>
          <a:pPr algn="ctr"/>
          <a:r>
            <a:rPr lang="en-US" sz="2100">
              <a:latin typeface="Arial"/>
              <a:cs typeface="Arial"/>
            </a:rPr>
            <a:t>	</a:t>
          </a:r>
        </a:p>
      </dgm:t>
    </dgm:pt>
    <dgm:pt modelId="{6CB45499-6B74-C84F-8EC8-5D588141CB04}" type="parTrans" cxnId="{38C771E1-28D8-2D49-A778-465F84042706}">
      <dgm:prSet/>
      <dgm:spPr/>
      <dgm:t>
        <a:bodyPr/>
        <a:lstStyle/>
        <a:p>
          <a:endParaRPr lang="en-US">
            <a:latin typeface="Arial"/>
            <a:cs typeface="Arial"/>
          </a:endParaRPr>
        </a:p>
      </dgm:t>
    </dgm:pt>
    <dgm:pt modelId="{984DF1DE-4C22-604F-AEBA-2CAE700B0F4C}" type="sibTrans" cxnId="{38C771E1-28D8-2D49-A778-465F84042706}">
      <dgm:prSet/>
      <dgm:spPr/>
      <dgm:t>
        <a:bodyPr/>
        <a:lstStyle/>
        <a:p>
          <a:endParaRPr lang="en-US">
            <a:latin typeface="Arial"/>
            <a:cs typeface="Arial"/>
          </a:endParaRPr>
        </a:p>
      </dgm:t>
    </dgm:pt>
    <dgm:pt modelId="{FB2B3F5C-9F97-2C4F-9EA6-792CAEAFB703}" type="pres">
      <dgm:prSet presAssocID="{8AD46656-847C-4C4B-AF13-1FA4C425AC12}" presName="compositeShape" presStyleCnt="0">
        <dgm:presLayoutVars>
          <dgm:chMax val="7"/>
          <dgm:dir/>
          <dgm:resizeHandles val="exact"/>
        </dgm:presLayoutVars>
      </dgm:prSet>
      <dgm:spPr/>
    </dgm:pt>
    <dgm:pt modelId="{A9723BB6-849F-2D4C-9195-0693C36D67E2}" type="pres">
      <dgm:prSet presAssocID="{0688F529-6182-E14E-A037-0DC3BBF3C3D1}" presName="circ1" presStyleLbl="vennNode1" presStyleIdx="0" presStyleCnt="2" custScaleX="174036" custScaleY="125607" custLinFactNeighborX="30856" custLinFactNeighborY="-50184"/>
      <dgm:spPr/>
      <dgm:t>
        <a:bodyPr/>
        <a:lstStyle/>
        <a:p>
          <a:endParaRPr lang="en-US"/>
        </a:p>
      </dgm:t>
    </dgm:pt>
    <dgm:pt modelId="{A7E33F87-9500-FD42-BD08-16A175904957}" type="pres">
      <dgm:prSet presAssocID="{0688F529-6182-E14E-A037-0DC3BBF3C3D1}" presName="circ1Tx" presStyleLbl="revTx" presStyleIdx="0" presStyleCnt="0">
        <dgm:presLayoutVars>
          <dgm:chMax val="0"/>
          <dgm:chPref val="0"/>
          <dgm:bulletEnabled val="1"/>
        </dgm:presLayoutVars>
      </dgm:prSet>
      <dgm:spPr/>
      <dgm:t>
        <a:bodyPr/>
        <a:lstStyle/>
        <a:p>
          <a:endParaRPr lang="en-US"/>
        </a:p>
      </dgm:t>
    </dgm:pt>
    <dgm:pt modelId="{06CA5535-2D13-BF41-BD81-6607EEDF6FCB}" type="pres">
      <dgm:prSet presAssocID="{7F933FA1-E453-C645-8DC5-6C0692C27EDB}" presName="circ2" presStyleLbl="vennNode1" presStyleIdx="1" presStyleCnt="2" custScaleX="165215" custScaleY="139255" custLinFactNeighborX="-39789" custLinFactNeighborY="18943"/>
      <dgm:spPr/>
      <dgm:t>
        <a:bodyPr/>
        <a:lstStyle/>
        <a:p>
          <a:endParaRPr lang="en-US"/>
        </a:p>
      </dgm:t>
    </dgm:pt>
    <dgm:pt modelId="{C0A0F053-662B-A640-9369-BFD0B5960ADA}" type="pres">
      <dgm:prSet presAssocID="{7F933FA1-E453-C645-8DC5-6C0692C27EDB}" presName="circ2Tx" presStyleLbl="revTx" presStyleIdx="0" presStyleCnt="0">
        <dgm:presLayoutVars>
          <dgm:chMax val="0"/>
          <dgm:chPref val="0"/>
          <dgm:bulletEnabled val="1"/>
        </dgm:presLayoutVars>
      </dgm:prSet>
      <dgm:spPr/>
      <dgm:t>
        <a:bodyPr/>
        <a:lstStyle/>
        <a:p>
          <a:endParaRPr lang="en-US"/>
        </a:p>
      </dgm:t>
    </dgm:pt>
  </dgm:ptLst>
  <dgm:cxnLst>
    <dgm:cxn modelId="{1DEF015E-9B6A-3549-B3AD-6AF22BA9D4DC}" srcId="{8AD46656-847C-4C4B-AF13-1FA4C425AC12}" destId="{0688F529-6182-E14E-A037-0DC3BBF3C3D1}" srcOrd="0" destOrd="0" parTransId="{348FE74D-9A8E-AD4E-B14C-C999ABFC9476}" sibTransId="{43516D16-A5BD-7B41-8CC4-6A10595A2550}"/>
    <dgm:cxn modelId="{38C771E1-28D8-2D49-A778-465F84042706}" srcId="{8AD46656-847C-4C4B-AF13-1FA4C425AC12}" destId="{7F933FA1-E453-C645-8DC5-6C0692C27EDB}" srcOrd="1" destOrd="0" parTransId="{6CB45499-6B74-C84F-8EC8-5D588141CB04}" sibTransId="{984DF1DE-4C22-604F-AEBA-2CAE700B0F4C}"/>
    <dgm:cxn modelId="{55DC16F0-475D-5E43-9D02-C26368106069}" type="presOf" srcId="{7F933FA1-E453-C645-8DC5-6C0692C27EDB}" destId="{06CA5535-2D13-BF41-BD81-6607EEDF6FCB}" srcOrd="0" destOrd="0" presId="urn:microsoft.com/office/officeart/2005/8/layout/venn1"/>
    <dgm:cxn modelId="{DDCFA2C7-E7D2-5A40-9342-B6A6BE493BEC}" type="presOf" srcId="{0688F529-6182-E14E-A037-0DC3BBF3C3D1}" destId="{A7E33F87-9500-FD42-BD08-16A175904957}" srcOrd="1" destOrd="0" presId="urn:microsoft.com/office/officeart/2005/8/layout/venn1"/>
    <dgm:cxn modelId="{3DC0A06F-C7F6-B64B-B29E-28DA8F74B65B}" type="presOf" srcId="{0688F529-6182-E14E-A037-0DC3BBF3C3D1}" destId="{A9723BB6-849F-2D4C-9195-0693C36D67E2}" srcOrd="0" destOrd="0" presId="urn:microsoft.com/office/officeart/2005/8/layout/venn1"/>
    <dgm:cxn modelId="{C3706421-C7B9-0D4F-9A0A-59E393FDC669}" type="presOf" srcId="{7F933FA1-E453-C645-8DC5-6C0692C27EDB}" destId="{C0A0F053-662B-A640-9369-BFD0B5960ADA}" srcOrd="1" destOrd="0" presId="urn:microsoft.com/office/officeart/2005/8/layout/venn1"/>
    <dgm:cxn modelId="{15A1D872-8E56-A143-BDE8-7F109C2AB2FA}" type="presOf" srcId="{8AD46656-847C-4C4B-AF13-1FA4C425AC12}" destId="{FB2B3F5C-9F97-2C4F-9EA6-792CAEAFB703}" srcOrd="0" destOrd="0" presId="urn:microsoft.com/office/officeart/2005/8/layout/venn1"/>
    <dgm:cxn modelId="{D9124A66-8E8D-954D-97A8-02317FFB5F01}" type="presParOf" srcId="{FB2B3F5C-9F97-2C4F-9EA6-792CAEAFB703}" destId="{A9723BB6-849F-2D4C-9195-0693C36D67E2}" srcOrd="0" destOrd="0" presId="urn:microsoft.com/office/officeart/2005/8/layout/venn1"/>
    <dgm:cxn modelId="{A10CF690-DD95-5D41-A6EB-FD9B6DC0F107}" type="presParOf" srcId="{FB2B3F5C-9F97-2C4F-9EA6-792CAEAFB703}" destId="{A7E33F87-9500-FD42-BD08-16A175904957}" srcOrd="1" destOrd="0" presId="urn:microsoft.com/office/officeart/2005/8/layout/venn1"/>
    <dgm:cxn modelId="{1C4D0DC6-4546-4341-B097-335BC63990FE}" type="presParOf" srcId="{FB2B3F5C-9F97-2C4F-9EA6-792CAEAFB703}" destId="{06CA5535-2D13-BF41-BD81-6607EEDF6FCB}" srcOrd="2" destOrd="0" presId="urn:microsoft.com/office/officeart/2005/8/layout/venn1"/>
    <dgm:cxn modelId="{63782F5E-1CB8-FD4B-87A7-ED608FC6324D}" type="presParOf" srcId="{FB2B3F5C-9F97-2C4F-9EA6-792CAEAFB703}" destId="{C0A0F053-662B-A640-9369-BFD0B5960ADA}" srcOrd="3"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23BB6-849F-2D4C-9195-0693C36D67E2}">
      <dsp:nvSpPr>
        <dsp:cNvPr id="0" name=""/>
        <dsp:cNvSpPr/>
      </dsp:nvSpPr>
      <dsp:spPr>
        <a:xfrm>
          <a:off x="2962" y="260727"/>
          <a:ext cx="5299312" cy="3824672"/>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latin typeface="Arial"/>
              <a:cs typeface="Arial"/>
            </a:rPr>
            <a:t>	Vietnamese</a:t>
          </a:r>
        </a:p>
        <a:p>
          <a:pPr lvl="0" algn="ctr" defTabSz="533400">
            <a:lnSpc>
              <a:spcPct val="90000"/>
            </a:lnSpc>
            <a:spcBef>
              <a:spcPct val="0"/>
            </a:spcBef>
            <a:spcAft>
              <a:spcPct val="35000"/>
            </a:spcAft>
          </a:pPr>
          <a:r>
            <a:rPr lang="en-US" sz="1200" kern="1200">
              <a:latin typeface="Arial"/>
              <a:cs typeface="Arial"/>
            </a:rPr>
            <a:t>- </a:t>
          </a:r>
          <a:r>
            <a:rPr lang="en-US" sz="1100" kern="1200">
              <a:latin typeface="Arial"/>
              <a:cs typeface="Arial"/>
            </a:rPr>
            <a:t>diserbu</a:t>
          </a:r>
        </a:p>
        <a:p>
          <a:pPr lvl="0" algn="ctr" defTabSz="533400">
            <a:lnSpc>
              <a:spcPct val="90000"/>
            </a:lnSpc>
            <a:spcBef>
              <a:spcPct val="0"/>
            </a:spcBef>
            <a:spcAft>
              <a:spcPct val="35000"/>
            </a:spcAft>
          </a:pPr>
          <a:r>
            <a:rPr lang="en-US" sz="1200" kern="1200">
              <a:latin typeface="Arial"/>
              <a:cs typeface="Arial"/>
            </a:rPr>
            <a:t>-_______________</a:t>
          </a:r>
        </a:p>
        <a:p>
          <a:pPr lvl="0" algn="ctr" defTabSz="533400">
            <a:lnSpc>
              <a:spcPct val="90000"/>
            </a:lnSpc>
            <a:spcBef>
              <a:spcPct val="0"/>
            </a:spcBef>
            <a:spcAft>
              <a:spcPct val="35000"/>
            </a:spcAft>
          </a:pPr>
          <a:r>
            <a:rPr lang="en-US" sz="1200" kern="1200">
              <a:latin typeface="Arial"/>
              <a:cs typeface="Arial"/>
            </a:rPr>
            <a:t>	-_____________________</a:t>
          </a: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endParaRPr lang="en-US" sz="1200" kern="1200">
            <a:latin typeface="Arial"/>
            <a:cs typeface="Arial"/>
          </a:endParaRPr>
        </a:p>
        <a:p>
          <a:pPr lvl="0" algn="ctr" defTabSz="533400">
            <a:lnSpc>
              <a:spcPct val="90000"/>
            </a:lnSpc>
            <a:spcBef>
              <a:spcPct val="0"/>
            </a:spcBef>
            <a:spcAft>
              <a:spcPct val="35000"/>
            </a:spcAft>
          </a:pPr>
          <a:r>
            <a:rPr lang="en-US" sz="1200" b="1" kern="1200">
              <a:latin typeface="Arial"/>
              <a:cs typeface="Arial"/>
            </a:rPr>
            <a:t>	Both</a:t>
          </a:r>
        </a:p>
        <a:p>
          <a:pPr lvl="0" algn="ctr" defTabSz="533400">
            <a:lnSpc>
              <a:spcPct val="90000"/>
            </a:lnSpc>
            <a:spcBef>
              <a:spcPct val="0"/>
            </a:spcBef>
            <a:spcAft>
              <a:spcPct val="35000"/>
            </a:spcAft>
          </a:pPr>
          <a:r>
            <a:rPr lang="en-US" sz="1200" kern="1200">
              <a:latin typeface="Arial"/>
              <a:cs typeface="Arial"/>
            </a:rPr>
            <a:t>- Meneyesuaikan dengan pengaruh asing dan menciptakan kebudayaan unik 			- ______________________</a:t>
          </a:r>
        </a:p>
        <a:p>
          <a:pPr lvl="0" algn="ctr" defTabSz="533400">
            <a:lnSpc>
              <a:spcPct val="90000"/>
            </a:lnSpc>
            <a:spcBef>
              <a:spcPct val="0"/>
            </a:spcBef>
            <a:spcAft>
              <a:spcPct val="35000"/>
            </a:spcAft>
          </a:pPr>
          <a:r>
            <a:rPr lang="en-US" sz="1200" kern="1200">
              <a:latin typeface="Arial"/>
              <a:cs typeface="Arial"/>
            </a:rPr>
            <a:t>				- _______________________ </a:t>
          </a:r>
        </a:p>
      </dsp:txBody>
      <dsp:txXfrm>
        <a:off x="742956" y="711738"/>
        <a:ext cx="3055459" cy="2922650"/>
      </dsp:txXfrm>
    </dsp:sp>
    <dsp:sp modelId="{06CA5535-2D13-BF41-BD81-6607EEDF6FCB}">
      <dsp:nvSpPr>
        <dsp:cNvPr id="0" name=""/>
        <dsp:cNvSpPr/>
      </dsp:nvSpPr>
      <dsp:spPr>
        <a:xfrm>
          <a:off x="180714" y="2157824"/>
          <a:ext cx="5030717" cy="4240247"/>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endParaRPr lang="en-US" sz="1200" b="1" kern="1200">
            <a:latin typeface="Arial"/>
            <a:cs typeface="Arial"/>
          </a:endParaRPr>
        </a:p>
        <a:p>
          <a:pPr lvl="0" algn="l" defTabSz="533400">
            <a:lnSpc>
              <a:spcPct val="90000"/>
            </a:lnSpc>
            <a:spcBef>
              <a:spcPct val="0"/>
            </a:spcBef>
            <a:spcAft>
              <a:spcPct val="35000"/>
            </a:spcAft>
          </a:pPr>
          <a:r>
            <a:rPr lang="en-US" sz="1200" b="1" kern="1200">
              <a:latin typeface="Arial"/>
              <a:cs typeface="Arial"/>
            </a:rPr>
            <a:t>		Mon</a:t>
          </a:r>
        </a:p>
        <a:p>
          <a:pPr lvl="0" algn="ctr" defTabSz="533400">
            <a:lnSpc>
              <a:spcPct val="90000"/>
            </a:lnSpc>
            <a:spcBef>
              <a:spcPct val="0"/>
            </a:spcBef>
            <a:spcAft>
              <a:spcPct val="35000"/>
            </a:spcAft>
          </a:pPr>
          <a:r>
            <a:rPr lang="en-US" sz="1200" kern="1200">
              <a:latin typeface="Arial"/>
              <a:cs typeface="Arial"/>
            </a:rPr>
            <a:t> - Menyebarkan gaya mereka sendiri melalui Asia Tenggara</a:t>
          </a:r>
          <a:r>
            <a:rPr lang="en-US" sz="1200" kern="1200" baseline="0">
              <a:latin typeface="Arial"/>
              <a:cs typeface="Arial"/>
            </a:rPr>
            <a:t>- ______________________________</a:t>
          </a:r>
        </a:p>
        <a:p>
          <a:pPr lvl="0" algn="ctr" defTabSz="533400">
            <a:lnSpc>
              <a:spcPct val="90000"/>
            </a:lnSpc>
            <a:spcBef>
              <a:spcPct val="0"/>
            </a:spcBef>
            <a:spcAft>
              <a:spcPct val="35000"/>
            </a:spcAft>
          </a:pPr>
          <a:r>
            <a:rPr lang="en-US" sz="1200" kern="1200" baseline="0">
              <a:latin typeface="Arial"/>
              <a:cs typeface="Arial"/>
            </a:rPr>
            <a:t>- ______________________________</a:t>
          </a:r>
          <a:endParaRPr lang="en-US" sz="1200" kern="1200">
            <a:latin typeface="Arial"/>
            <a:cs typeface="Arial"/>
          </a:endParaRPr>
        </a:p>
        <a:p>
          <a:pPr lvl="0" algn="ctr" defTabSz="533400">
            <a:lnSpc>
              <a:spcPct val="90000"/>
            </a:lnSpc>
            <a:spcBef>
              <a:spcPct val="0"/>
            </a:spcBef>
            <a:spcAft>
              <a:spcPct val="35000"/>
            </a:spcAft>
          </a:pPr>
          <a:r>
            <a:rPr lang="en-US" sz="2100" kern="1200">
              <a:latin typeface="Arial"/>
              <a:cs typeface="Arial"/>
            </a:rPr>
            <a:t>	</a:t>
          </a:r>
        </a:p>
      </dsp:txBody>
      <dsp:txXfrm>
        <a:off x="1608350" y="2657840"/>
        <a:ext cx="2900593" cy="324021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 Fitri</dc:creator>
  <cp:lastModifiedBy>Onnom, Waraporn</cp:lastModifiedBy>
  <cp:revision>5</cp:revision>
  <dcterms:created xsi:type="dcterms:W3CDTF">2020-03-12T05:10:00Z</dcterms:created>
  <dcterms:modified xsi:type="dcterms:W3CDTF">2020-04-06T08:24:00Z</dcterms:modified>
</cp:coreProperties>
</file>