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73B4DA" w14:textId="77777777" w:rsidR="00A123B3" w:rsidRDefault="00A123B3" w:rsidP="00A123B3">
      <w:pPr>
        <w:rPr>
          <w:rFonts w:ascii="Arial" w:eastAsia="Cambria" w:hAnsi="Arial" w:cs="Arial"/>
          <w:b/>
          <w:bCs/>
          <w:sz w:val="22"/>
          <w:szCs w:val="22"/>
        </w:rPr>
      </w:pPr>
    </w:p>
    <w:p w14:paraId="15EDF82C" w14:textId="77777777" w:rsidR="00A123B3" w:rsidRDefault="00A123B3" w:rsidP="00A123B3">
      <w:pPr>
        <w:rPr>
          <w:rFonts w:ascii="Arial" w:eastAsia="Cambria" w:hAnsi="Arial" w:cs="Arial"/>
          <w:b/>
          <w:bCs/>
          <w:sz w:val="22"/>
          <w:szCs w:val="22"/>
        </w:rPr>
      </w:pPr>
    </w:p>
    <w:p w14:paraId="655675E4" w14:textId="77777777" w:rsidR="00A123B3" w:rsidRDefault="00A123B3" w:rsidP="00A123B3">
      <w:pPr>
        <w:rPr>
          <w:rFonts w:ascii="Arial" w:eastAsia="Cambria" w:hAnsi="Arial" w:cs="Arial"/>
          <w:b/>
          <w:bCs/>
          <w:sz w:val="22"/>
          <w:szCs w:val="22"/>
        </w:rPr>
      </w:pPr>
    </w:p>
    <w:p w14:paraId="40F597BA" w14:textId="77777777" w:rsidR="00A123B3" w:rsidRDefault="00A123B3" w:rsidP="00A123B3">
      <w:pPr>
        <w:rPr>
          <w:rFonts w:ascii="Arial" w:eastAsia="Cambria" w:hAnsi="Arial" w:cs="Arial"/>
          <w:b/>
          <w:bCs/>
          <w:sz w:val="22"/>
          <w:szCs w:val="22"/>
        </w:rPr>
      </w:pPr>
    </w:p>
    <w:p w14:paraId="28CA83A1" w14:textId="77777777" w:rsidR="00A123B3" w:rsidRDefault="00A123B3" w:rsidP="00A123B3">
      <w:pPr>
        <w:rPr>
          <w:rFonts w:ascii="Arial" w:eastAsia="Cambria" w:hAnsi="Arial" w:cs="Arial"/>
          <w:b/>
          <w:bCs/>
          <w:sz w:val="22"/>
          <w:szCs w:val="22"/>
        </w:rPr>
      </w:pPr>
    </w:p>
    <w:p w14:paraId="7C286EC8" w14:textId="77777777" w:rsidR="00A123B3" w:rsidRDefault="00A123B3" w:rsidP="00A123B3">
      <w:pPr>
        <w:rPr>
          <w:rFonts w:ascii="Arial" w:eastAsia="Cambria" w:hAnsi="Arial" w:cs="Arial"/>
          <w:b/>
          <w:bCs/>
          <w:sz w:val="22"/>
          <w:szCs w:val="22"/>
        </w:rPr>
      </w:pPr>
    </w:p>
    <w:p w14:paraId="362EF0CF" w14:textId="77777777" w:rsidR="00A123B3" w:rsidRDefault="00A123B3" w:rsidP="00A123B3">
      <w:pPr>
        <w:rPr>
          <w:rFonts w:ascii="Arial" w:eastAsia="Cambria" w:hAnsi="Arial" w:cs="Arial"/>
          <w:b/>
          <w:bCs/>
          <w:sz w:val="22"/>
          <w:szCs w:val="22"/>
        </w:rPr>
      </w:pPr>
    </w:p>
    <w:p w14:paraId="57E2041A" w14:textId="62A710D8" w:rsidR="00A123B3" w:rsidRDefault="00783D8A" w:rsidP="00783D8A">
      <w:pPr>
        <w:widowControl w:val="0"/>
        <w:autoSpaceDE w:val="0"/>
        <w:autoSpaceDN w:val="0"/>
        <w:adjustRightInd w:val="0"/>
        <w:jc w:val="center"/>
        <w:rPr>
          <w:rFonts w:ascii="Arial" w:eastAsia="Cambria" w:hAnsi="Arial" w:cs="Arial"/>
          <w:b/>
          <w:bCs/>
          <w:sz w:val="22"/>
          <w:szCs w:val="22"/>
        </w:rPr>
      </w:pPr>
      <w:r>
        <w:rPr>
          <w:rFonts w:ascii="Arial" w:hAnsi="Arial" w:cs="Times Roman"/>
          <w:b/>
          <w:bCs/>
          <w:i/>
          <w:iCs/>
          <w:noProof w:val="0"/>
          <w:color w:val="000000"/>
          <w:sz w:val="32"/>
          <w:szCs w:val="32"/>
        </w:rPr>
        <w:t xml:space="preserve">Unit 2: </w:t>
      </w:r>
      <w:proofErr w:type="spellStart"/>
      <w:r>
        <w:rPr>
          <w:rFonts w:ascii="Arial" w:hAnsi="Arial" w:cs="Times Roman"/>
          <w:b/>
          <w:bCs/>
          <w:i/>
          <w:iCs/>
          <w:noProof w:val="0"/>
          <w:color w:val="000000"/>
          <w:sz w:val="32"/>
          <w:szCs w:val="32"/>
        </w:rPr>
        <w:t>Pusat-Pusat</w:t>
      </w:r>
      <w:proofErr w:type="spellEnd"/>
      <w:r>
        <w:rPr>
          <w:rFonts w:ascii="Arial" w:hAnsi="Arial" w:cs="Times Roman"/>
          <w:b/>
          <w:bCs/>
          <w:i/>
          <w:iCs/>
          <w:noProof w:val="0"/>
          <w:color w:val="000000"/>
          <w:sz w:val="32"/>
          <w:szCs w:val="32"/>
        </w:rPr>
        <w:t xml:space="preserve"> </w:t>
      </w:r>
      <w:proofErr w:type="spellStart"/>
      <w:r>
        <w:rPr>
          <w:rFonts w:ascii="Arial" w:hAnsi="Arial" w:cs="Times Roman"/>
          <w:b/>
          <w:bCs/>
          <w:i/>
          <w:iCs/>
          <w:noProof w:val="0"/>
          <w:color w:val="000000"/>
          <w:sz w:val="32"/>
          <w:szCs w:val="32"/>
        </w:rPr>
        <w:t>Kekuatan</w:t>
      </w:r>
      <w:proofErr w:type="spellEnd"/>
      <w:r>
        <w:rPr>
          <w:rFonts w:ascii="Arial" w:hAnsi="Arial" w:cs="Times Roman"/>
          <w:b/>
          <w:bCs/>
          <w:i/>
          <w:iCs/>
          <w:noProof w:val="0"/>
          <w:color w:val="000000"/>
          <w:sz w:val="32"/>
          <w:szCs w:val="32"/>
        </w:rPr>
        <w:t xml:space="preserve"> </w:t>
      </w:r>
      <w:proofErr w:type="spellStart"/>
      <w:r>
        <w:rPr>
          <w:rFonts w:ascii="Arial" w:hAnsi="Arial" w:cs="Times Roman"/>
          <w:b/>
          <w:bCs/>
          <w:i/>
          <w:iCs/>
          <w:noProof w:val="0"/>
          <w:color w:val="000000"/>
          <w:sz w:val="32"/>
          <w:szCs w:val="32"/>
        </w:rPr>
        <w:t>Awal</w:t>
      </w:r>
      <w:proofErr w:type="spellEnd"/>
      <w:r>
        <w:rPr>
          <w:rFonts w:cstheme="minorHAnsi"/>
          <w:b/>
          <w:bCs/>
          <w:i/>
          <w:iCs/>
          <w:color w:val="0070C0"/>
        </w:rPr>
        <w:t xml:space="preserve"> </w:t>
      </w:r>
    </w:p>
    <w:p w14:paraId="14C4499E" w14:textId="77777777" w:rsidR="00A123B3" w:rsidRDefault="00A123B3" w:rsidP="00A123B3">
      <w:pPr>
        <w:jc w:val="center"/>
        <w:rPr>
          <w:rFonts w:ascii="Arial" w:eastAsia="Cambria" w:hAnsi="Arial" w:cs="Arial"/>
          <w:b/>
          <w:bCs/>
          <w:sz w:val="22"/>
          <w:szCs w:val="22"/>
        </w:rPr>
      </w:pPr>
    </w:p>
    <w:p w14:paraId="4948F9A8" w14:textId="77777777" w:rsidR="00A123B3" w:rsidRDefault="00A123B3" w:rsidP="00A123B3">
      <w:pPr>
        <w:jc w:val="center"/>
        <w:rPr>
          <w:rFonts w:ascii="Arial" w:eastAsia="Cambria" w:hAnsi="Arial" w:cs="Arial"/>
          <w:b/>
          <w:bCs/>
          <w:sz w:val="22"/>
          <w:szCs w:val="22"/>
        </w:rPr>
      </w:pPr>
    </w:p>
    <w:p w14:paraId="0F9E71E8" w14:textId="77777777" w:rsidR="00A123B3" w:rsidRDefault="00A123B3" w:rsidP="00A123B3">
      <w:pPr>
        <w:jc w:val="center"/>
        <w:rPr>
          <w:rFonts w:ascii="Arial" w:eastAsia="Cambria" w:hAnsi="Arial" w:cs="Arial"/>
          <w:b/>
          <w:bCs/>
          <w:sz w:val="22"/>
          <w:szCs w:val="22"/>
        </w:rPr>
      </w:pPr>
    </w:p>
    <w:p w14:paraId="16836E82" w14:textId="77777777" w:rsidR="00A123B3" w:rsidRDefault="00A123B3" w:rsidP="00A123B3">
      <w:pPr>
        <w:jc w:val="center"/>
        <w:rPr>
          <w:rFonts w:ascii="Arial" w:hAnsi="Arial" w:cs="Arial"/>
          <w:b/>
          <w:sz w:val="32"/>
          <w:szCs w:val="32"/>
        </w:rPr>
      </w:pPr>
    </w:p>
    <w:p w14:paraId="2FC4E735" w14:textId="77777777" w:rsidR="00651A79" w:rsidRDefault="00A123B3" w:rsidP="00651A79">
      <w:pPr>
        <w:spacing w:after="120"/>
        <w:jc w:val="center"/>
        <w:rPr>
          <w:rFonts w:ascii="Arial" w:hAnsi="Arial" w:cs="Arial"/>
          <w:b/>
          <w:i/>
          <w:sz w:val="32"/>
          <w:szCs w:val="32"/>
          <w:lang w:val="id-ID"/>
        </w:rPr>
      </w:pPr>
      <w:r w:rsidRPr="00FE6EE8">
        <w:rPr>
          <w:rFonts w:ascii="Arial" w:hAnsi="Arial" w:cs="Arial"/>
          <w:b/>
          <w:i/>
          <w:sz w:val="32"/>
          <w:szCs w:val="32"/>
          <w:lang w:val="id-ID"/>
        </w:rPr>
        <w:t xml:space="preserve">Pelajaran 2: </w:t>
      </w:r>
      <w:r w:rsidR="00C10366">
        <w:rPr>
          <w:rFonts w:ascii="Arial" w:hAnsi="Arial" w:cs="Arial"/>
          <w:b/>
          <w:i/>
          <w:sz w:val="32"/>
          <w:szCs w:val="32"/>
          <w:lang w:val="id-ID"/>
        </w:rPr>
        <w:br/>
      </w:r>
      <w:r w:rsidRPr="00FE6EE8">
        <w:rPr>
          <w:rFonts w:ascii="Arial" w:hAnsi="Arial" w:cs="Arial"/>
          <w:b/>
          <w:i/>
          <w:sz w:val="32"/>
          <w:szCs w:val="32"/>
          <w:lang w:val="id-ID"/>
        </w:rPr>
        <w:t xml:space="preserve">Bagaimana kerajaan-kerajaan kuno </w:t>
      </w:r>
      <w:r>
        <w:rPr>
          <w:rFonts w:ascii="Arial" w:hAnsi="Arial" w:cs="Arial"/>
          <w:b/>
          <w:i/>
          <w:sz w:val="32"/>
          <w:szCs w:val="32"/>
          <w:lang w:val="id-ID"/>
        </w:rPr>
        <w:t>terorganisir</w:t>
      </w:r>
      <w:r w:rsidRPr="00FE6EE8">
        <w:rPr>
          <w:rFonts w:ascii="Arial" w:hAnsi="Arial" w:cs="Arial"/>
          <w:b/>
          <w:i/>
          <w:sz w:val="32"/>
          <w:szCs w:val="32"/>
          <w:lang w:val="id-ID"/>
        </w:rPr>
        <w:t>?</w:t>
      </w:r>
    </w:p>
    <w:p w14:paraId="3F469B04" w14:textId="77777777" w:rsidR="00651A79" w:rsidRDefault="00651A79" w:rsidP="00651A79">
      <w:pPr>
        <w:spacing w:after="120"/>
        <w:jc w:val="center"/>
        <w:rPr>
          <w:rFonts w:ascii="Arial" w:hAnsi="Arial" w:cs="Arial"/>
          <w:b/>
          <w:i/>
          <w:sz w:val="32"/>
          <w:szCs w:val="32"/>
          <w:lang w:val="id-ID"/>
        </w:rPr>
      </w:pPr>
    </w:p>
    <w:p w14:paraId="5ECC6CDE" w14:textId="77777777" w:rsidR="00651A79" w:rsidRDefault="00651A79" w:rsidP="00651A79">
      <w:pPr>
        <w:spacing w:after="120"/>
        <w:jc w:val="center"/>
        <w:rPr>
          <w:rFonts w:ascii="Arial" w:hAnsi="Arial" w:cs="Arial"/>
          <w:b/>
          <w:i/>
          <w:sz w:val="32"/>
          <w:szCs w:val="32"/>
          <w:lang w:val="id-ID"/>
        </w:rPr>
      </w:pPr>
    </w:p>
    <w:p w14:paraId="467686B2" w14:textId="77777777" w:rsidR="00651A79" w:rsidRDefault="00651A79" w:rsidP="00651A79">
      <w:pPr>
        <w:spacing w:after="120"/>
        <w:jc w:val="center"/>
        <w:rPr>
          <w:rFonts w:ascii="Arial" w:hAnsi="Arial" w:cs="Arial"/>
          <w:b/>
          <w:i/>
          <w:sz w:val="32"/>
          <w:szCs w:val="32"/>
          <w:lang w:val="id-ID"/>
        </w:rPr>
      </w:pPr>
    </w:p>
    <w:p w14:paraId="253D4073" w14:textId="77777777" w:rsidR="00651A79" w:rsidRDefault="00651A79" w:rsidP="00651A79">
      <w:pPr>
        <w:spacing w:after="120"/>
        <w:jc w:val="center"/>
        <w:rPr>
          <w:rFonts w:ascii="Arial" w:hAnsi="Arial" w:cs="Arial"/>
          <w:b/>
          <w:i/>
          <w:sz w:val="32"/>
          <w:szCs w:val="32"/>
          <w:lang w:val="id-ID"/>
        </w:rPr>
      </w:pPr>
    </w:p>
    <w:p w14:paraId="4B319D26" w14:textId="4C1A3A59" w:rsidR="00651A79" w:rsidRDefault="00651A79" w:rsidP="00651A79">
      <w:pPr>
        <w:spacing w:after="120"/>
        <w:jc w:val="center"/>
        <w:rPr>
          <w:rFonts w:ascii="Arial Narrow" w:eastAsia="Corben" w:hAnsi="Arial Narrow" w:cs="Arial"/>
          <w:sz w:val="56"/>
          <w:szCs w:val="56"/>
        </w:rPr>
      </w:pPr>
      <w:r w:rsidRPr="00651A79">
        <w:rPr>
          <w:rFonts w:cstheme="minorHAnsi"/>
          <w:b/>
          <w:bCs/>
          <w:i/>
          <w:iCs/>
          <w:color w:val="0070C0"/>
        </w:rPr>
        <w:t xml:space="preserve"> </w:t>
      </w:r>
      <w:r w:rsidRPr="00B725CA">
        <w:rPr>
          <w:rFonts w:cstheme="minorHAnsi"/>
          <w:b/>
          <w:bCs/>
          <w:i/>
          <w:iCs/>
          <w:color w:val="0070C0"/>
        </w:rPr>
        <w:t>Ini adalah terjemahan tidak resmi. Silahkan merujuk ke versi bahasa Inggris jika verifikasi diperlukan.</w:t>
      </w:r>
    </w:p>
    <w:p w14:paraId="4B3333FD" w14:textId="7C908AAC" w:rsidR="00A123B3" w:rsidRPr="00FE6EE8" w:rsidRDefault="00A123B3" w:rsidP="00A123B3">
      <w:pPr>
        <w:jc w:val="center"/>
        <w:rPr>
          <w:rFonts w:ascii="Arial" w:hAnsi="Arial" w:cs="Arial"/>
          <w:b/>
          <w:i/>
          <w:sz w:val="32"/>
          <w:szCs w:val="32"/>
        </w:rPr>
      </w:pPr>
    </w:p>
    <w:p w14:paraId="065E44AF" w14:textId="77777777" w:rsidR="00A123B3" w:rsidRDefault="00A123B3" w:rsidP="00A123B3">
      <w:pPr>
        <w:rPr>
          <w:rFonts w:ascii="Arial" w:eastAsia="Cambria" w:hAnsi="Arial" w:cs="Arial"/>
          <w:b/>
          <w:bCs/>
          <w:sz w:val="22"/>
          <w:szCs w:val="22"/>
        </w:rPr>
      </w:pPr>
    </w:p>
    <w:p w14:paraId="697DA3E5" w14:textId="77777777" w:rsidR="00A123B3" w:rsidRDefault="00A123B3" w:rsidP="00A123B3">
      <w:pPr>
        <w:rPr>
          <w:rFonts w:ascii="Arial" w:eastAsia="Cambria" w:hAnsi="Arial" w:cs="Arial"/>
          <w:b/>
          <w:bCs/>
          <w:sz w:val="22"/>
          <w:szCs w:val="22"/>
        </w:rPr>
      </w:pPr>
    </w:p>
    <w:p w14:paraId="14057C7C" w14:textId="77777777" w:rsidR="00A123B3" w:rsidRDefault="00A123B3" w:rsidP="00A123B3">
      <w:pPr>
        <w:outlineLvl w:val="0"/>
        <w:rPr>
          <w:rFonts w:ascii="Arial" w:eastAsia="Cambria" w:hAnsi="Arial" w:cs="Arial"/>
          <w:b/>
          <w:bCs/>
          <w:sz w:val="22"/>
          <w:szCs w:val="22"/>
        </w:rPr>
        <w:sectPr w:rsidR="00A123B3" w:rsidSect="00BE3BD5">
          <w:footerReference w:type="default" r:id="rId7"/>
          <w:pgSz w:w="11900" w:h="16840"/>
          <w:pgMar w:top="1134" w:right="1134" w:bottom="1418" w:left="1418" w:header="709" w:footer="709" w:gutter="0"/>
          <w:cols w:space="708"/>
          <w:docGrid w:linePitch="400"/>
        </w:sectPr>
      </w:pPr>
    </w:p>
    <w:p w14:paraId="318550ED" w14:textId="77777777" w:rsidR="00A123B3" w:rsidRDefault="00A123B3" w:rsidP="00A123B3">
      <w:pPr>
        <w:outlineLvl w:val="0"/>
        <w:rPr>
          <w:rFonts w:ascii="Arial" w:eastAsia="Cambria" w:hAnsi="Arial" w:cs="Arial"/>
          <w:b/>
          <w:bCs/>
          <w:sz w:val="22"/>
          <w:szCs w:val="22"/>
        </w:rPr>
      </w:pPr>
      <w:r>
        <w:rPr>
          <w:rFonts w:ascii="Arial" w:eastAsia="Cambria" w:hAnsi="Arial" w:cs="Arial"/>
          <w:b/>
          <w:bCs/>
          <w:sz w:val="22"/>
          <w:szCs w:val="22"/>
          <w:lang w:val="id-ID"/>
        </w:rPr>
        <w:lastRenderedPageBreak/>
        <w:t>Unit 2: Pusat-Pusat Kekuatan Awal</w:t>
      </w:r>
    </w:p>
    <w:p w14:paraId="627E708F" w14:textId="77777777" w:rsidR="00A123B3" w:rsidRPr="00F60750" w:rsidRDefault="00A123B3" w:rsidP="00A123B3">
      <w:pPr>
        <w:outlineLvl w:val="0"/>
        <w:rPr>
          <w:rFonts w:ascii="Arial" w:hAnsi="Arial" w:cs="Arial"/>
          <w:b/>
          <w:i/>
          <w:iCs/>
          <w:sz w:val="22"/>
          <w:szCs w:val="22"/>
        </w:rPr>
      </w:pPr>
      <w:r w:rsidRPr="00F60750">
        <w:rPr>
          <w:rFonts w:ascii="Arial" w:eastAsia="Cambria" w:hAnsi="Arial" w:cs="Arial"/>
          <w:b/>
          <w:i/>
          <w:iCs/>
          <w:sz w:val="22"/>
          <w:szCs w:val="22"/>
          <w:lang w:val="id-ID"/>
        </w:rPr>
        <w:t xml:space="preserve">Pelajaran 2: Bagaimana kerajaan-kerajaan kuno </w:t>
      </w:r>
      <w:r>
        <w:rPr>
          <w:rFonts w:ascii="Arial" w:eastAsia="Cambria" w:hAnsi="Arial" w:cs="Arial"/>
          <w:b/>
          <w:i/>
          <w:iCs/>
          <w:sz w:val="22"/>
          <w:szCs w:val="22"/>
          <w:lang w:val="id-ID"/>
        </w:rPr>
        <w:t>terorganisir</w:t>
      </w:r>
      <w:r w:rsidRPr="00F60750">
        <w:rPr>
          <w:rFonts w:ascii="Arial" w:eastAsia="Cambria" w:hAnsi="Arial" w:cs="Arial"/>
          <w:b/>
          <w:i/>
          <w:iCs/>
          <w:sz w:val="22"/>
          <w:szCs w:val="22"/>
          <w:lang w:val="id-ID"/>
        </w:rPr>
        <w:t xml:space="preserve">? </w:t>
      </w:r>
    </w:p>
    <w:p w14:paraId="27B0FD56" w14:textId="77777777" w:rsidR="00A123B3" w:rsidRPr="006D0DE8" w:rsidRDefault="00A123B3" w:rsidP="00A123B3">
      <w:pPr>
        <w:rPr>
          <w:rFonts w:ascii="Arial" w:hAnsi="Arial" w:cs="Arial"/>
          <w:sz w:val="22"/>
          <w:szCs w:val="22"/>
        </w:rPr>
      </w:pPr>
    </w:p>
    <w:tbl>
      <w:tblPr>
        <w:tblStyle w:val="TableGrid"/>
        <w:tblW w:w="14286" w:type="dxa"/>
        <w:tblLook w:val="04A0" w:firstRow="1" w:lastRow="0" w:firstColumn="1" w:lastColumn="0" w:noHBand="0" w:noVBand="1"/>
      </w:tblPr>
      <w:tblGrid>
        <w:gridCol w:w="4761"/>
        <w:gridCol w:w="4762"/>
        <w:gridCol w:w="4763"/>
      </w:tblGrid>
      <w:tr w:rsidR="00A123B3" w14:paraId="05C5118E" w14:textId="77777777" w:rsidTr="00CD7A14">
        <w:tc>
          <w:tcPr>
            <w:tcW w:w="4761" w:type="dxa"/>
            <w:vAlign w:val="center"/>
          </w:tcPr>
          <w:p w14:paraId="4BF3887C" w14:textId="77777777" w:rsidR="00A123B3" w:rsidRPr="006D0DE8" w:rsidRDefault="00A123B3" w:rsidP="00CD7A14">
            <w:pPr>
              <w:ind w:right="-70"/>
              <w:rPr>
                <w:rFonts w:ascii="Arial" w:hAnsi="Arial" w:cs="Arial"/>
                <w:sz w:val="22"/>
                <w:szCs w:val="22"/>
              </w:rPr>
            </w:pPr>
            <w:r>
              <w:rPr>
                <w:rFonts w:ascii="Arial" w:eastAsia="Cambria" w:hAnsi="Arial" w:cs="Arial"/>
                <w:sz w:val="22"/>
                <w:szCs w:val="22"/>
                <w:lang w:val="id-ID"/>
              </w:rPr>
              <w:t>Mata pelajaran</w:t>
            </w:r>
          </w:p>
        </w:tc>
        <w:tc>
          <w:tcPr>
            <w:tcW w:w="9524" w:type="dxa"/>
            <w:gridSpan w:val="2"/>
            <w:vAlign w:val="center"/>
          </w:tcPr>
          <w:p w14:paraId="58C7D862" w14:textId="77777777" w:rsidR="00A123B3" w:rsidRPr="006D0DE8" w:rsidRDefault="00A123B3" w:rsidP="00CD7A14">
            <w:pPr>
              <w:rPr>
                <w:rFonts w:ascii="Arial" w:hAnsi="Arial" w:cs="Arial"/>
                <w:sz w:val="22"/>
                <w:szCs w:val="22"/>
              </w:rPr>
            </w:pPr>
            <w:r w:rsidRPr="006D0DE8">
              <w:rPr>
                <w:rFonts w:ascii="Arial" w:eastAsia="Cambria" w:hAnsi="Arial" w:cs="Arial"/>
                <w:sz w:val="22"/>
                <w:szCs w:val="22"/>
                <w:lang w:val="id-ID"/>
              </w:rPr>
              <w:t>Ilmu Sejarah/Ilmu Sosial</w:t>
            </w:r>
          </w:p>
        </w:tc>
      </w:tr>
      <w:tr w:rsidR="00A123B3" w14:paraId="1D60E668" w14:textId="77777777" w:rsidTr="00CD7A14">
        <w:trPr>
          <w:trHeight w:val="312"/>
        </w:trPr>
        <w:tc>
          <w:tcPr>
            <w:tcW w:w="4761" w:type="dxa"/>
            <w:vAlign w:val="center"/>
          </w:tcPr>
          <w:p w14:paraId="743F21EA" w14:textId="77777777" w:rsidR="00A123B3" w:rsidRPr="006D0DE8" w:rsidRDefault="00A123B3" w:rsidP="00CD7A14">
            <w:pPr>
              <w:ind w:right="-70"/>
              <w:rPr>
                <w:rFonts w:ascii="Arial" w:hAnsi="Arial" w:cs="Arial"/>
                <w:sz w:val="22"/>
                <w:szCs w:val="22"/>
              </w:rPr>
            </w:pPr>
            <w:r w:rsidRPr="006D0DE8">
              <w:rPr>
                <w:rFonts w:ascii="Arial" w:eastAsia="Cambria" w:hAnsi="Arial" w:cs="Arial"/>
                <w:sz w:val="22"/>
                <w:szCs w:val="22"/>
                <w:lang w:val="id-ID"/>
              </w:rPr>
              <w:t>Topik</w:t>
            </w:r>
          </w:p>
        </w:tc>
        <w:tc>
          <w:tcPr>
            <w:tcW w:w="9524" w:type="dxa"/>
            <w:gridSpan w:val="2"/>
            <w:vAlign w:val="center"/>
          </w:tcPr>
          <w:p w14:paraId="35050A17" w14:textId="77777777" w:rsidR="00A123B3" w:rsidRPr="006D0DE8" w:rsidRDefault="00A123B3" w:rsidP="00CD7A14">
            <w:pPr>
              <w:rPr>
                <w:rFonts w:ascii="Arial" w:hAnsi="Arial" w:cs="Arial"/>
                <w:sz w:val="22"/>
                <w:szCs w:val="22"/>
              </w:rPr>
            </w:pPr>
            <w:r w:rsidRPr="006D0DE8">
              <w:rPr>
                <w:rFonts w:ascii="Arial" w:eastAsia="Cambria" w:hAnsi="Arial" w:cs="Arial"/>
                <w:sz w:val="22"/>
                <w:szCs w:val="22"/>
                <w:lang w:val="id-ID"/>
              </w:rPr>
              <w:t xml:space="preserve">Bagaimana kerajaan-kerajaan kuno </w:t>
            </w:r>
            <w:r>
              <w:rPr>
                <w:rFonts w:ascii="Arial" w:eastAsia="Cambria" w:hAnsi="Arial" w:cs="Arial"/>
                <w:sz w:val="22"/>
                <w:szCs w:val="22"/>
                <w:lang w:val="id-ID"/>
              </w:rPr>
              <w:t>terorganisir</w:t>
            </w:r>
            <w:r w:rsidRPr="006D0DE8">
              <w:rPr>
                <w:rFonts w:ascii="Arial" w:eastAsia="Cambria" w:hAnsi="Arial" w:cs="Arial"/>
                <w:sz w:val="22"/>
                <w:szCs w:val="22"/>
                <w:lang w:val="id-ID"/>
              </w:rPr>
              <w:t>?</w:t>
            </w:r>
          </w:p>
        </w:tc>
      </w:tr>
      <w:tr w:rsidR="00A123B3" w14:paraId="775E5D7C" w14:textId="77777777" w:rsidTr="00CD7A14">
        <w:trPr>
          <w:trHeight w:val="314"/>
        </w:trPr>
        <w:tc>
          <w:tcPr>
            <w:tcW w:w="4761" w:type="dxa"/>
            <w:vAlign w:val="center"/>
          </w:tcPr>
          <w:p w14:paraId="2973D34A" w14:textId="77777777" w:rsidR="00A123B3" w:rsidRPr="006D0DE8" w:rsidRDefault="00A123B3" w:rsidP="00CD7A14">
            <w:pPr>
              <w:ind w:right="-70"/>
              <w:rPr>
                <w:rFonts w:ascii="Arial" w:hAnsi="Arial" w:cs="Arial"/>
                <w:sz w:val="22"/>
                <w:szCs w:val="22"/>
              </w:rPr>
            </w:pPr>
            <w:r w:rsidRPr="006D0DE8">
              <w:rPr>
                <w:rFonts w:ascii="Arial" w:eastAsia="Cambria" w:hAnsi="Arial" w:cs="Arial"/>
                <w:sz w:val="22"/>
                <w:szCs w:val="22"/>
                <w:lang w:val="id-ID"/>
              </w:rPr>
              <w:t>Tingkat</w:t>
            </w:r>
          </w:p>
        </w:tc>
        <w:tc>
          <w:tcPr>
            <w:tcW w:w="9524" w:type="dxa"/>
            <w:gridSpan w:val="2"/>
            <w:vAlign w:val="center"/>
          </w:tcPr>
          <w:p w14:paraId="5B7D7780" w14:textId="77777777" w:rsidR="00A123B3" w:rsidRPr="006D0DE8" w:rsidRDefault="00A123B3" w:rsidP="00CD7A14">
            <w:pPr>
              <w:rPr>
                <w:rFonts w:ascii="Arial" w:hAnsi="Arial" w:cs="Arial"/>
                <w:sz w:val="22"/>
                <w:szCs w:val="22"/>
              </w:rPr>
            </w:pPr>
            <w:r w:rsidRPr="006D0DE8">
              <w:rPr>
                <w:rFonts w:ascii="Arial" w:eastAsia="Cambria" w:hAnsi="Arial" w:cs="Arial"/>
                <w:sz w:val="22"/>
                <w:szCs w:val="22"/>
                <w:lang w:val="id-ID"/>
              </w:rPr>
              <w:t>Sekolah menengah pertama</w:t>
            </w:r>
          </w:p>
        </w:tc>
      </w:tr>
      <w:tr w:rsidR="00A123B3" w:rsidRPr="00141CC4" w14:paraId="6361BB02" w14:textId="77777777" w:rsidTr="00CD7A14">
        <w:trPr>
          <w:trHeight w:val="314"/>
        </w:trPr>
        <w:tc>
          <w:tcPr>
            <w:tcW w:w="4761" w:type="dxa"/>
            <w:vAlign w:val="center"/>
          </w:tcPr>
          <w:p w14:paraId="7A356524" w14:textId="77777777" w:rsidR="00A123B3" w:rsidRPr="006D0DE8" w:rsidRDefault="00A123B3" w:rsidP="00CD7A14">
            <w:pPr>
              <w:ind w:right="-70"/>
              <w:rPr>
                <w:rFonts w:ascii="Arial" w:eastAsia="Cambria" w:hAnsi="Arial" w:cs="Arial"/>
                <w:sz w:val="22"/>
                <w:szCs w:val="22"/>
              </w:rPr>
            </w:pPr>
            <w:r>
              <w:rPr>
                <w:rFonts w:ascii="Arial" w:eastAsia="Times New Roman" w:hAnsi="Arial" w:cs="Arial"/>
                <w:sz w:val="22"/>
                <w:szCs w:val="22"/>
                <w:lang w:val="id-ID"/>
              </w:rPr>
              <w:t>Gagasan utama</w:t>
            </w:r>
          </w:p>
        </w:tc>
        <w:tc>
          <w:tcPr>
            <w:tcW w:w="9524" w:type="dxa"/>
            <w:gridSpan w:val="2"/>
            <w:vAlign w:val="center"/>
          </w:tcPr>
          <w:p w14:paraId="6D760319" w14:textId="77777777" w:rsidR="00A123B3" w:rsidRPr="005551E5" w:rsidRDefault="00A123B3" w:rsidP="00CD7A14">
            <w:pPr>
              <w:rPr>
                <w:rFonts w:ascii="Arial" w:eastAsia="Cambria" w:hAnsi="Arial" w:cs="Arial"/>
                <w:sz w:val="22"/>
                <w:szCs w:val="22"/>
                <w:lang w:val="fr-FR"/>
              </w:rPr>
            </w:pPr>
            <w:r w:rsidRPr="008B7A92">
              <w:rPr>
                <w:rFonts w:ascii="Arial" w:eastAsia="Cambria" w:hAnsi="Arial" w:cs="Arial"/>
                <w:sz w:val="22"/>
                <w:szCs w:val="22"/>
                <w:lang w:val="id-ID"/>
              </w:rPr>
              <w:t>Pada zaman dahulu, struktur kerajaan sangat berbeda dengan negara pada masa kini, tanpa batas-batas yang tetap. Para penguasa bersaing satu sama lain untuk mendapatkan kesetiaan penduduk desa yang tinggal di daerah sekitarnya. Mereka mengumpulkan 'upeti' dari penduduk desa sebagai ganti atas perlindungan.</w:t>
            </w:r>
          </w:p>
        </w:tc>
      </w:tr>
      <w:tr w:rsidR="00A123B3" w14:paraId="066B312B" w14:textId="77777777" w:rsidTr="00CD7A14">
        <w:trPr>
          <w:trHeight w:val="314"/>
        </w:trPr>
        <w:tc>
          <w:tcPr>
            <w:tcW w:w="4761" w:type="dxa"/>
            <w:vAlign w:val="center"/>
          </w:tcPr>
          <w:p w14:paraId="37502F57" w14:textId="77777777" w:rsidR="00A123B3" w:rsidRDefault="00A123B3" w:rsidP="00CD7A14">
            <w:pPr>
              <w:ind w:right="-70"/>
              <w:rPr>
                <w:rFonts w:ascii="Arial" w:eastAsia="Cambria" w:hAnsi="Arial" w:cs="Arial"/>
                <w:sz w:val="22"/>
                <w:szCs w:val="22"/>
              </w:rPr>
            </w:pPr>
            <w:r>
              <w:rPr>
                <w:rFonts w:ascii="Arial" w:eastAsia="Times New Roman" w:hAnsi="Arial" w:cs="Arial"/>
                <w:sz w:val="22"/>
                <w:szCs w:val="22"/>
                <w:lang w:val="id-ID"/>
              </w:rPr>
              <w:t>Konsep utama</w:t>
            </w:r>
          </w:p>
        </w:tc>
        <w:tc>
          <w:tcPr>
            <w:tcW w:w="9524" w:type="dxa"/>
            <w:gridSpan w:val="2"/>
            <w:vAlign w:val="center"/>
          </w:tcPr>
          <w:p w14:paraId="1A3500DD" w14:textId="77777777" w:rsidR="00A123B3" w:rsidRDefault="00A123B3" w:rsidP="00CD7A14">
            <w:pPr>
              <w:rPr>
                <w:rFonts w:ascii="Arial" w:eastAsia="Cambria" w:hAnsi="Arial" w:cs="Arial"/>
                <w:sz w:val="22"/>
                <w:szCs w:val="22"/>
              </w:rPr>
            </w:pPr>
            <w:r>
              <w:rPr>
                <w:rFonts w:ascii="Arial" w:eastAsia="Cambria" w:hAnsi="Arial" w:cs="Arial"/>
                <w:sz w:val="22"/>
                <w:szCs w:val="22"/>
                <w:lang w:val="id-ID"/>
              </w:rPr>
              <w:t>Kepatuhan / kesetiaan</w:t>
            </w:r>
          </w:p>
          <w:p w14:paraId="7E6ED31B" w14:textId="77777777" w:rsidR="00A123B3" w:rsidRDefault="00A123B3" w:rsidP="00CD7A14">
            <w:pPr>
              <w:rPr>
                <w:rFonts w:ascii="Arial" w:eastAsia="Cambria" w:hAnsi="Arial" w:cs="Arial"/>
                <w:sz w:val="22"/>
                <w:szCs w:val="22"/>
              </w:rPr>
            </w:pPr>
            <w:r>
              <w:rPr>
                <w:rFonts w:ascii="Arial" w:eastAsia="Cambria" w:hAnsi="Arial" w:cs="Arial"/>
                <w:sz w:val="22"/>
                <w:szCs w:val="22"/>
                <w:lang w:val="id-ID"/>
              </w:rPr>
              <w:t>Kerajaan</w:t>
            </w:r>
          </w:p>
          <w:p w14:paraId="7CA5B52E" w14:textId="77777777" w:rsidR="00A123B3" w:rsidRDefault="00A123B3" w:rsidP="00CD7A14">
            <w:pPr>
              <w:rPr>
                <w:rFonts w:ascii="Arial" w:eastAsia="Cambria" w:hAnsi="Arial" w:cs="Arial"/>
                <w:sz w:val="22"/>
                <w:szCs w:val="22"/>
              </w:rPr>
            </w:pPr>
            <w:r>
              <w:rPr>
                <w:rFonts w:ascii="Arial" w:eastAsia="Cambria" w:hAnsi="Arial" w:cs="Arial"/>
                <w:sz w:val="22"/>
                <w:szCs w:val="22"/>
                <w:lang w:val="id-ID"/>
              </w:rPr>
              <w:t>Mandala</w:t>
            </w:r>
          </w:p>
          <w:p w14:paraId="7C24A802" w14:textId="77777777" w:rsidR="00A123B3" w:rsidRDefault="00A123B3" w:rsidP="00CD7A14">
            <w:pPr>
              <w:rPr>
                <w:rFonts w:ascii="Arial" w:eastAsia="Cambria" w:hAnsi="Arial" w:cs="Arial"/>
                <w:sz w:val="22"/>
                <w:szCs w:val="22"/>
              </w:rPr>
            </w:pPr>
            <w:r>
              <w:rPr>
                <w:rFonts w:ascii="Arial" w:eastAsia="Cambria" w:hAnsi="Arial" w:cs="Arial"/>
                <w:sz w:val="22"/>
                <w:szCs w:val="22"/>
                <w:lang w:val="id-ID"/>
              </w:rPr>
              <w:t>Perlindungan</w:t>
            </w:r>
          </w:p>
          <w:p w14:paraId="254E5023" w14:textId="77777777" w:rsidR="00A123B3" w:rsidRDefault="00A123B3" w:rsidP="00CD7A14">
            <w:pPr>
              <w:rPr>
                <w:rFonts w:ascii="Arial" w:eastAsia="Cambria" w:hAnsi="Arial" w:cs="Arial"/>
                <w:sz w:val="22"/>
                <w:szCs w:val="22"/>
              </w:rPr>
            </w:pPr>
            <w:r>
              <w:rPr>
                <w:rFonts w:ascii="Arial" w:eastAsia="Cambria" w:hAnsi="Arial" w:cs="Arial"/>
                <w:sz w:val="22"/>
                <w:szCs w:val="22"/>
                <w:lang w:val="id-ID"/>
              </w:rPr>
              <w:t>Hukuman</w:t>
            </w:r>
          </w:p>
          <w:p w14:paraId="4865087C" w14:textId="77777777" w:rsidR="00A123B3" w:rsidRDefault="00A123B3" w:rsidP="00CD7A14">
            <w:pPr>
              <w:rPr>
                <w:rFonts w:ascii="Arial" w:eastAsia="Cambria" w:hAnsi="Arial" w:cs="Arial"/>
                <w:sz w:val="22"/>
                <w:szCs w:val="22"/>
              </w:rPr>
            </w:pPr>
            <w:r>
              <w:rPr>
                <w:rFonts w:ascii="Arial" w:eastAsia="Cambria" w:hAnsi="Arial" w:cs="Arial"/>
                <w:sz w:val="22"/>
                <w:szCs w:val="22"/>
                <w:lang w:val="id-ID"/>
              </w:rPr>
              <w:t>Penguasa</w:t>
            </w:r>
          </w:p>
          <w:p w14:paraId="6703589B" w14:textId="77777777" w:rsidR="00A123B3" w:rsidRPr="006D0DE8" w:rsidRDefault="00A123B3" w:rsidP="00CD7A14">
            <w:pPr>
              <w:rPr>
                <w:rFonts w:ascii="Arial" w:eastAsia="Cambria" w:hAnsi="Arial" w:cs="Arial"/>
                <w:sz w:val="22"/>
                <w:szCs w:val="22"/>
              </w:rPr>
            </w:pPr>
            <w:r>
              <w:rPr>
                <w:rFonts w:ascii="Arial" w:eastAsia="Cambria" w:hAnsi="Arial" w:cs="Arial"/>
                <w:sz w:val="22"/>
                <w:szCs w:val="22"/>
                <w:lang w:val="id-ID"/>
              </w:rPr>
              <w:t>Upeti</w:t>
            </w:r>
          </w:p>
        </w:tc>
      </w:tr>
      <w:tr w:rsidR="00A123B3" w:rsidRPr="00141CC4" w14:paraId="4056EC82" w14:textId="77777777" w:rsidTr="00CD7A14">
        <w:tc>
          <w:tcPr>
            <w:tcW w:w="4761" w:type="dxa"/>
            <w:vAlign w:val="center"/>
          </w:tcPr>
          <w:p w14:paraId="5949DF97" w14:textId="77777777" w:rsidR="00A123B3" w:rsidRPr="006D0DE8" w:rsidRDefault="00A123B3" w:rsidP="00CD7A14">
            <w:pPr>
              <w:ind w:right="-70"/>
              <w:rPr>
                <w:rFonts w:ascii="Arial" w:hAnsi="Arial" w:cs="Arial"/>
                <w:sz w:val="22"/>
                <w:szCs w:val="22"/>
              </w:rPr>
            </w:pPr>
            <w:r w:rsidRPr="006D0DE8">
              <w:rPr>
                <w:rFonts w:ascii="Arial" w:eastAsia="Cambria" w:hAnsi="Arial" w:cs="Arial"/>
                <w:sz w:val="22"/>
                <w:szCs w:val="22"/>
                <w:lang w:val="id-ID"/>
              </w:rPr>
              <w:t xml:space="preserve">Jumlah sesi/pelajaran </w:t>
            </w:r>
          </w:p>
        </w:tc>
        <w:tc>
          <w:tcPr>
            <w:tcW w:w="9524" w:type="dxa"/>
            <w:gridSpan w:val="2"/>
            <w:vAlign w:val="center"/>
          </w:tcPr>
          <w:p w14:paraId="02137AB4" w14:textId="77777777" w:rsidR="00A123B3" w:rsidRPr="005551E5" w:rsidRDefault="00A123B3" w:rsidP="00CD7A14">
            <w:pPr>
              <w:rPr>
                <w:rFonts w:ascii="Arial" w:hAnsi="Arial" w:cs="Arial"/>
                <w:sz w:val="22"/>
                <w:szCs w:val="22"/>
                <w:lang w:val="fr-FR"/>
              </w:rPr>
            </w:pPr>
            <w:r>
              <w:rPr>
                <w:rFonts w:ascii="Arial" w:eastAsia="Cambria" w:hAnsi="Arial" w:cs="Arial"/>
                <w:sz w:val="22"/>
                <w:szCs w:val="22"/>
                <w:lang w:val="id-ID"/>
              </w:rPr>
              <w:t>1 sesi atau 2 sesi (1 sesi sekitar 50 menit)</w:t>
            </w:r>
          </w:p>
        </w:tc>
      </w:tr>
      <w:tr w:rsidR="00A123B3" w14:paraId="292892F9" w14:textId="77777777" w:rsidTr="00CD7A14">
        <w:trPr>
          <w:trHeight w:val="305"/>
        </w:trPr>
        <w:tc>
          <w:tcPr>
            <w:tcW w:w="4761" w:type="dxa"/>
            <w:vAlign w:val="center"/>
          </w:tcPr>
          <w:p w14:paraId="61BC1C01" w14:textId="77777777" w:rsidR="00A123B3" w:rsidRPr="006D0DE8" w:rsidRDefault="00A123B3" w:rsidP="00CD7A14">
            <w:pPr>
              <w:ind w:right="-70"/>
              <w:rPr>
                <w:rFonts w:ascii="Arial" w:hAnsi="Arial" w:cs="Arial"/>
                <w:sz w:val="22"/>
                <w:szCs w:val="22"/>
              </w:rPr>
            </w:pPr>
            <w:r w:rsidRPr="006D0DE8">
              <w:rPr>
                <w:rFonts w:ascii="Arial" w:eastAsia="Cambria" w:hAnsi="Arial" w:cs="Arial"/>
                <w:sz w:val="22"/>
                <w:szCs w:val="22"/>
                <w:lang w:val="id-ID"/>
              </w:rPr>
              <w:t>Fasilitas yang diperlukan</w:t>
            </w:r>
          </w:p>
        </w:tc>
        <w:tc>
          <w:tcPr>
            <w:tcW w:w="9524" w:type="dxa"/>
            <w:gridSpan w:val="2"/>
            <w:vAlign w:val="center"/>
          </w:tcPr>
          <w:p w14:paraId="088B4EF9" w14:textId="77777777" w:rsidR="00A123B3" w:rsidRDefault="00A123B3" w:rsidP="00CD7A14">
            <w:pPr>
              <w:rPr>
                <w:rFonts w:ascii="Arial" w:eastAsia="Times New Roman" w:hAnsi="Arial" w:cs="Arial"/>
                <w:sz w:val="22"/>
                <w:szCs w:val="22"/>
              </w:rPr>
            </w:pPr>
            <w:r>
              <w:rPr>
                <w:rFonts w:ascii="Arial" w:eastAsia="Times New Roman" w:hAnsi="Arial" w:cs="Arial"/>
                <w:sz w:val="22"/>
                <w:szCs w:val="22"/>
                <w:lang w:val="id-ID"/>
              </w:rPr>
              <w:t>Sumber dan lembar kerja untuk dibagikan</w:t>
            </w:r>
          </w:p>
          <w:p w14:paraId="63615C8E" w14:textId="77777777" w:rsidR="00A123B3" w:rsidRPr="006D0DE8" w:rsidRDefault="00A123B3" w:rsidP="00CD7A14">
            <w:pPr>
              <w:rPr>
                <w:rFonts w:ascii="Arial" w:hAnsi="Arial" w:cs="Arial"/>
                <w:sz w:val="22"/>
                <w:szCs w:val="22"/>
              </w:rPr>
            </w:pPr>
            <w:r>
              <w:rPr>
                <w:rFonts w:ascii="Arial" w:eastAsia="Times New Roman" w:hAnsi="Arial" w:cs="Arial"/>
                <w:sz w:val="22"/>
                <w:szCs w:val="22"/>
                <w:lang w:val="id-ID"/>
              </w:rPr>
              <w:t>Kartu untuk bermain peran Mandala</w:t>
            </w:r>
          </w:p>
        </w:tc>
      </w:tr>
      <w:tr w:rsidR="00A123B3" w:rsidRPr="00783D8A" w14:paraId="735B55BB" w14:textId="77777777" w:rsidTr="00CD7A14">
        <w:tc>
          <w:tcPr>
            <w:tcW w:w="4761" w:type="dxa"/>
            <w:vAlign w:val="center"/>
          </w:tcPr>
          <w:p w14:paraId="149B16B4" w14:textId="77777777" w:rsidR="00A123B3" w:rsidRPr="006D0DE8" w:rsidRDefault="00A123B3" w:rsidP="00CD7A14">
            <w:pPr>
              <w:ind w:right="-70"/>
              <w:rPr>
                <w:rFonts w:ascii="Arial" w:hAnsi="Arial" w:cs="Arial"/>
                <w:sz w:val="22"/>
                <w:szCs w:val="22"/>
              </w:rPr>
            </w:pPr>
            <w:r w:rsidRPr="006D0DE8">
              <w:rPr>
                <w:rFonts w:ascii="Arial" w:eastAsia="Cambria" w:hAnsi="Arial" w:cs="Arial"/>
                <w:sz w:val="22"/>
                <w:szCs w:val="22"/>
                <w:lang w:val="id-ID"/>
              </w:rPr>
              <w:t>Pengetahuan prasyarat</w:t>
            </w:r>
          </w:p>
        </w:tc>
        <w:tc>
          <w:tcPr>
            <w:tcW w:w="9524" w:type="dxa"/>
            <w:gridSpan w:val="2"/>
            <w:vAlign w:val="center"/>
          </w:tcPr>
          <w:p w14:paraId="1CC2AC5E" w14:textId="77777777" w:rsidR="00A123B3" w:rsidRPr="005551E5" w:rsidRDefault="00A123B3" w:rsidP="00CD7A14">
            <w:pPr>
              <w:rPr>
                <w:rFonts w:ascii="Arial" w:hAnsi="Arial" w:cs="Arial"/>
                <w:sz w:val="22"/>
                <w:szCs w:val="22"/>
                <w:lang w:val="id-ID"/>
              </w:rPr>
            </w:pPr>
            <w:r w:rsidRPr="006D0DE8">
              <w:rPr>
                <w:rFonts w:ascii="Arial" w:eastAsia="Times New Roman" w:hAnsi="Arial" w:cs="Arial"/>
                <w:sz w:val="22"/>
                <w:szCs w:val="22"/>
                <w:lang w:val="id-ID"/>
              </w:rPr>
              <w:t>Siswa harus mendapatkan pengetahuan prasyarat dengan menyelesaikan Lembar Kerja 1: Bacaan Awal dan Sumber 2: Peta kerajaan mandala. Ini dapat dilakukan untuk pekerjaan rumah sebelum kegiatan-kegiatan yang dijelaskan di bawah ini, atau pada sesi kelas sebelumnya.</w:t>
            </w:r>
          </w:p>
        </w:tc>
      </w:tr>
      <w:tr w:rsidR="00A123B3" w14:paraId="0D54D332" w14:textId="77777777" w:rsidTr="00CD7A14">
        <w:tc>
          <w:tcPr>
            <w:tcW w:w="14286" w:type="dxa"/>
            <w:gridSpan w:val="3"/>
            <w:vAlign w:val="center"/>
          </w:tcPr>
          <w:p w14:paraId="11F4E0FF" w14:textId="77777777" w:rsidR="00A123B3" w:rsidRPr="006D0DE8" w:rsidRDefault="00A123B3" w:rsidP="00CD7A14">
            <w:pPr>
              <w:rPr>
                <w:rFonts w:ascii="Arial" w:hAnsi="Arial" w:cs="Arial"/>
                <w:sz w:val="22"/>
                <w:szCs w:val="22"/>
              </w:rPr>
            </w:pPr>
            <w:r w:rsidRPr="006D0DE8">
              <w:rPr>
                <w:rFonts w:ascii="Arial" w:eastAsia="Cambria" w:hAnsi="Arial" w:cs="Arial"/>
                <w:sz w:val="22"/>
                <w:szCs w:val="22"/>
                <w:lang w:val="id-ID"/>
              </w:rPr>
              <w:t>Tujuan pembelajaran</w:t>
            </w:r>
          </w:p>
          <w:p w14:paraId="7A684610" w14:textId="77777777" w:rsidR="00A123B3" w:rsidRPr="006D0DE8" w:rsidRDefault="00A123B3" w:rsidP="00CD7A14">
            <w:pPr>
              <w:rPr>
                <w:rFonts w:ascii="Arial" w:hAnsi="Arial" w:cs="Arial"/>
                <w:sz w:val="22"/>
                <w:szCs w:val="22"/>
              </w:rPr>
            </w:pPr>
            <w:r w:rsidRPr="00FE6EE8">
              <w:rPr>
                <w:rFonts w:ascii="Arial" w:eastAsia="Cambria" w:hAnsi="Arial" w:cs="Arial"/>
                <w:i/>
                <w:sz w:val="22"/>
                <w:szCs w:val="22"/>
                <w:lang w:val="id-ID"/>
              </w:rPr>
              <w:t xml:space="preserve">Pada akhir pelajaran, siswa akan dapat: </w:t>
            </w:r>
          </w:p>
        </w:tc>
      </w:tr>
      <w:tr w:rsidR="00A123B3" w14:paraId="3D79C0FB" w14:textId="77777777" w:rsidTr="00CD7A14">
        <w:tc>
          <w:tcPr>
            <w:tcW w:w="4761" w:type="dxa"/>
            <w:vAlign w:val="center"/>
          </w:tcPr>
          <w:p w14:paraId="0A36D08D" w14:textId="77777777" w:rsidR="00A123B3" w:rsidRPr="006D0DE8" w:rsidRDefault="00A123B3" w:rsidP="00CD7A14">
            <w:pPr>
              <w:jc w:val="center"/>
              <w:rPr>
                <w:rFonts w:ascii="Arial" w:hAnsi="Arial" w:cs="Arial"/>
                <w:b/>
                <w:sz w:val="22"/>
                <w:szCs w:val="22"/>
              </w:rPr>
            </w:pPr>
            <w:r w:rsidRPr="006D0DE8">
              <w:rPr>
                <w:rFonts w:ascii="Arial" w:eastAsia="Cambria" w:hAnsi="Arial" w:cs="Arial"/>
                <w:b/>
                <w:bCs/>
                <w:sz w:val="22"/>
                <w:szCs w:val="22"/>
                <w:lang w:val="id-ID"/>
              </w:rPr>
              <w:t>PENGETAHUAN</w:t>
            </w:r>
          </w:p>
        </w:tc>
        <w:tc>
          <w:tcPr>
            <w:tcW w:w="4762" w:type="dxa"/>
            <w:vAlign w:val="center"/>
          </w:tcPr>
          <w:p w14:paraId="73EB6B37" w14:textId="77777777" w:rsidR="00A123B3" w:rsidRPr="006D0DE8" w:rsidRDefault="00A123B3" w:rsidP="00CD7A14">
            <w:pPr>
              <w:jc w:val="center"/>
              <w:rPr>
                <w:rFonts w:ascii="Arial" w:hAnsi="Arial" w:cs="Arial"/>
                <w:b/>
                <w:sz w:val="22"/>
                <w:szCs w:val="22"/>
              </w:rPr>
            </w:pPr>
            <w:r w:rsidRPr="006D0DE8">
              <w:rPr>
                <w:rFonts w:ascii="Arial" w:eastAsia="Cambria" w:hAnsi="Arial" w:cs="Arial"/>
                <w:b/>
                <w:bCs/>
                <w:sz w:val="22"/>
                <w:szCs w:val="22"/>
                <w:lang w:val="id-ID"/>
              </w:rPr>
              <w:t>KETERAMPILAN</w:t>
            </w:r>
          </w:p>
        </w:tc>
        <w:tc>
          <w:tcPr>
            <w:tcW w:w="4763" w:type="dxa"/>
            <w:vAlign w:val="center"/>
          </w:tcPr>
          <w:p w14:paraId="297D0D73" w14:textId="77777777" w:rsidR="00A123B3" w:rsidRPr="006D0DE8" w:rsidRDefault="00A123B3" w:rsidP="00CD7A14">
            <w:pPr>
              <w:jc w:val="center"/>
              <w:rPr>
                <w:rFonts w:ascii="Arial" w:hAnsi="Arial" w:cs="Arial"/>
                <w:b/>
                <w:sz w:val="22"/>
                <w:szCs w:val="22"/>
              </w:rPr>
            </w:pPr>
            <w:r w:rsidRPr="006D0DE8">
              <w:rPr>
                <w:rFonts w:ascii="Arial" w:eastAsia="Cambria" w:hAnsi="Arial" w:cs="Arial"/>
                <w:b/>
                <w:bCs/>
                <w:sz w:val="22"/>
                <w:szCs w:val="22"/>
                <w:lang w:val="id-ID"/>
              </w:rPr>
              <w:t>SIKAP</w:t>
            </w:r>
          </w:p>
        </w:tc>
      </w:tr>
      <w:tr w:rsidR="00A123B3" w14:paraId="5EEEE593" w14:textId="77777777" w:rsidTr="00CD7A14">
        <w:tc>
          <w:tcPr>
            <w:tcW w:w="4761" w:type="dxa"/>
          </w:tcPr>
          <w:p w14:paraId="02ED2C9D" w14:textId="77777777" w:rsidR="00A123B3" w:rsidRPr="008E7C06" w:rsidRDefault="00A123B3" w:rsidP="00A123B3">
            <w:pPr>
              <w:pStyle w:val="ListParagraph"/>
              <w:numPr>
                <w:ilvl w:val="0"/>
                <w:numId w:val="18"/>
              </w:numPr>
              <w:ind w:left="313" w:hanging="284"/>
              <w:rPr>
                <w:rFonts w:ascii="Arial" w:eastAsia="Cambria" w:hAnsi="Arial" w:cs="Arial"/>
                <w:sz w:val="22"/>
                <w:szCs w:val="22"/>
              </w:rPr>
            </w:pPr>
            <w:r>
              <w:rPr>
                <w:rFonts w:ascii="Arial" w:eastAsia="Times New Roman" w:hAnsi="Arial" w:cs="Arial"/>
                <w:sz w:val="22"/>
                <w:szCs w:val="22"/>
                <w:lang w:val="id-ID"/>
              </w:rPr>
              <w:t>Menjelaskan definisi kerajaan-kerajaan mandala dan cara kerajaan-kerajaan mandala terorganisir.</w:t>
            </w:r>
          </w:p>
          <w:p w14:paraId="5FD524D4" w14:textId="77777777" w:rsidR="00A123B3" w:rsidRPr="006D0DE8" w:rsidRDefault="00A123B3" w:rsidP="00A123B3">
            <w:pPr>
              <w:pStyle w:val="ListParagraph"/>
              <w:numPr>
                <w:ilvl w:val="0"/>
                <w:numId w:val="18"/>
              </w:numPr>
              <w:ind w:left="313" w:hanging="284"/>
              <w:rPr>
                <w:rFonts w:ascii="Arial" w:eastAsia="Cambria" w:hAnsi="Arial" w:cs="Arial"/>
                <w:sz w:val="22"/>
                <w:szCs w:val="22"/>
              </w:rPr>
            </w:pPr>
            <w:r>
              <w:rPr>
                <w:rFonts w:ascii="Arial" w:eastAsia="Cambria" w:hAnsi="Arial" w:cs="Arial"/>
                <w:sz w:val="22"/>
                <w:szCs w:val="22"/>
                <w:lang w:val="id-ID"/>
              </w:rPr>
              <w:t>Jelaskan cara kekuatan tersusun dan cara kekuatan  bergeser di kerajaan-kerajaan kuno tanpa batas-batas yang dinyatakan dengan jelas.</w:t>
            </w:r>
          </w:p>
          <w:p w14:paraId="0EF2AFCA" w14:textId="77777777" w:rsidR="00A123B3" w:rsidRPr="006D0DE8" w:rsidRDefault="00A123B3" w:rsidP="00A123B3">
            <w:pPr>
              <w:pStyle w:val="ListParagraph"/>
              <w:numPr>
                <w:ilvl w:val="0"/>
                <w:numId w:val="18"/>
              </w:numPr>
              <w:ind w:left="313" w:hanging="284"/>
              <w:rPr>
                <w:rFonts w:ascii="Arial" w:hAnsi="Arial" w:cs="Arial"/>
                <w:sz w:val="22"/>
                <w:szCs w:val="22"/>
              </w:rPr>
            </w:pPr>
            <w:r>
              <w:rPr>
                <w:rFonts w:ascii="Arial" w:eastAsia="Times New Roman" w:hAnsi="Arial" w:cs="Arial"/>
                <w:sz w:val="22"/>
                <w:szCs w:val="22"/>
                <w:lang w:val="id-ID"/>
              </w:rPr>
              <w:lastRenderedPageBreak/>
              <w:t>Membandingkan kerajaan-kerajaan mandala dengan negara-negara saat kini.</w:t>
            </w:r>
          </w:p>
        </w:tc>
        <w:tc>
          <w:tcPr>
            <w:tcW w:w="4762" w:type="dxa"/>
          </w:tcPr>
          <w:p w14:paraId="0F4E898A" w14:textId="77777777" w:rsidR="00A123B3" w:rsidRPr="006D0DE8" w:rsidRDefault="00A123B3" w:rsidP="00A123B3">
            <w:pPr>
              <w:pStyle w:val="ListParagraph"/>
              <w:numPr>
                <w:ilvl w:val="0"/>
                <w:numId w:val="19"/>
              </w:numPr>
              <w:ind w:left="229" w:hanging="229"/>
              <w:rPr>
                <w:rFonts w:ascii="Arial" w:eastAsia="Cambria" w:hAnsi="Arial" w:cs="Arial"/>
                <w:sz w:val="22"/>
                <w:szCs w:val="22"/>
              </w:rPr>
            </w:pPr>
            <w:r>
              <w:rPr>
                <w:rFonts w:ascii="Arial" w:eastAsia="Times New Roman" w:hAnsi="Arial" w:cs="Arial"/>
                <w:sz w:val="22"/>
                <w:szCs w:val="22"/>
                <w:lang w:val="id-ID"/>
              </w:rPr>
              <w:lastRenderedPageBreak/>
              <w:t>Melatih membuat tebakan yang logis tentang sebab dan akibat dalam sejarah.</w:t>
            </w:r>
          </w:p>
          <w:p w14:paraId="52FF2C9A" w14:textId="77777777" w:rsidR="00A123B3" w:rsidRPr="006D0DE8" w:rsidRDefault="00A123B3" w:rsidP="00A123B3">
            <w:pPr>
              <w:pStyle w:val="ListParagraph"/>
              <w:numPr>
                <w:ilvl w:val="0"/>
                <w:numId w:val="19"/>
              </w:numPr>
              <w:ind w:left="229" w:hanging="229"/>
              <w:rPr>
                <w:rFonts w:ascii="Arial" w:eastAsia="Cambria" w:hAnsi="Arial" w:cs="Arial"/>
                <w:sz w:val="22"/>
                <w:szCs w:val="22"/>
              </w:rPr>
            </w:pPr>
            <w:r>
              <w:rPr>
                <w:rFonts w:ascii="Arial" w:eastAsia="Times New Roman" w:hAnsi="Arial" w:cs="Arial"/>
                <w:sz w:val="22"/>
                <w:szCs w:val="22"/>
                <w:lang w:val="id-ID"/>
              </w:rPr>
              <w:t>Terlibat dalam bermain peran secara kooperatif.</w:t>
            </w:r>
          </w:p>
        </w:tc>
        <w:tc>
          <w:tcPr>
            <w:tcW w:w="4763" w:type="dxa"/>
          </w:tcPr>
          <w:p w14:paraId="225EF600" w14:textId="77777777" w:rsidR="00A123B3" w:rsidRPr="006D0DE8" w:rsidRDefault="00A123B3" w:rsidP="00A123B3">
            <w:pPr>
              <w:pStyle w:val="ListParagraph"/>
              <w:numPr>
                <w:ilvl w:val="0"/>
                <w:numId w:val="20"/>
              </w:numPr>
              <w:ind w:left="287" w:hanging="291"/>
              <w:rPr>
                <w:rFonts w:ascii="Arial" w:eastAsia="Cambria" w:hAnsi="Arial" w:cs="Arial"/>
                <w:sz w:val="22"/>
                <w:szCs w:val="22"/>
              </w:rPr>
            </w:pPr>
            <w:r>
              <w:rPr>
                <w:rFonts w:ascii="Arial" w:eastAsia="Times New Roman" w:hAnsi="Arial" w:cs="Arial"/>
                <w:sz w:val="22"/>
                <w:szCs w:val="22"/>
                <w:lang w:val="id-ID"/>
              </w:rPr>
              <w:t>Mengembangkan empati terhadap orang-orang yang hidup di zaman kuno.</w:t>
            </w:r>
          </w:p>
          <w:p w14:paraId="3010209D" w14:textId="77777777" w:rsidR="00A123B3" w:rsidRPr="006D0DE8" w:rsidRDefault="00A123B3" w:rsidP="00A123B3">
            <w:pPr>
              <w:pStyle w:val="ListParagraph"/>
              <w:numPr>
                <w:ilvl w:val="0"/>
                <w:numId w:val="20"/>
              </w:numPr>
              <w:ind w:left="287" w:hanging="291"/>
              <w:rPr>
                <w:rFonts w:ascii="Arial" w:eastAsia="Cambria" w:hAnsi="Arial" w:cs="Arial"/>
                <w:sz w:val="22"/>
                <w:szCs w:val="22"/>
              </w:rPr>
            </w:pPr>
            <w:r>
              <w:rPr>
                <w:rFonts w:ascii="Arial" w:eastAsia="Times New Roman" w:hAnsi="Arial" w:cs="Arial"/>
                <w:sz w:val="22"/>
                <w:szCs w:val="22"/>
                <w:lang w:val="id-ID"/>
              </w:rPr>
              <w:t>Menghargai perspektif orang-orang zaman kuno dari berbagai bagian hierarki sosial (penguasa, penduduk desa, prajurit, dll.).</w:t>
            </w:r>
          </w:p>
          <w:p w14:paraId="75BFECDE" w14:textId="77777777" w:rsidR="00A123B3" w:rsidRPr="006D0DE8" w:rsidRDefault="00A123B3" w:rsidP="00CD7A14">
            <w:pPr>
              <w:pStyle w:val="ListParagraph"/>
              <w:ind w:left="360"/>
              <w:rPr>
                <w:rFonts w:ascii="Arial" w:hAnsi="Arial" w:cs="Arial"/>
                <w:sz w:val="22"/>
                <w:szCs w:val="22"/>
              </w:rPr>
            </w:pPr>
          </w:p>
        </w:tc>
      </w:tr>
    </w:tbl>
    <w:p w14:paraId="0DEA2C05" w14:textId="77777777" w:rsidR="00A123B3" w:rsidRDefault="00A123B3" w:rsidP="00A123B3"/>
    <w:tbl>
      <w:tblPr>
        <w:tblStyle w:val="TableGrid"/>
        <w:tblW w:w="14315" w:type="dxa"/>
        <w:tblLook w:val="04A0" w:firstRow="1" w:lastRow="0" w:firstColumn="1" w:lastColumn="0" w:noHBand="0" w:noVBand="1"/>
      </w:tblPr>
      <w:tblGrid>
        <w:gridCol w:w="1771"/>
        <w:gridCol w:w="6258"/>
        <w:gridCol w:w="2657"/>
        <w:gridCol w:w="3629"/>
      </w:tblGrid>
      <w:tr w:rsidR="00A123B3" w14:paraId="0048B21D" w14:textId="77777777" w:rsidTr="00CD7A14">
        <w:tc>
          <w:tcPr>
            <w:tcW w:w="1559" w:type="dxa"/>
            <w:vAlign w:val="center"/>
          </w:tcPr>
          <w:p w14:paraId="6BA779B4" w14:textId="77777777" w:rsidR="00A123B3" w:rsidRPr="006D0DE8" w:rsidRDefault="00A123B3" w:rsidP="00CD7A14">
            <w:pPr>
              <w:jc w:val="center"/>
              <w:rPr>
                <w:rFonts w:ascii="Arial" w:hAnsi="Arial" w:cs="Arial"/>
                <w:b/>
                <w:sz w:val="22"/>
                <w:szCs w:val="22"/>
              </w:rPr>
            </w:pPr>
            <w:r w:rsidRPr="006D0DE8">
              <w:rPr>
                <w:rFonts w:ascii="Arial" w:eastAsia="Cambria" w:hAnsi="Arial" w:cs="Arial"/>
                <w:b/>
                <w:bCs/>
                <w:sz w:val="22"/>
                <w:szCs w:val="22"/>
                <w:lang w:val="id-ID"/>
              </w:rPr>
              <w:t>Bagian</w:t>
            </w:r>
          </w:p>
        </w:tc>
        <w:tc>
          <w:tcPr>
            <w:tcW w:w="6378" w:type="dxa"/>
            <w:vAlign w:val="center"/>
          </w:tcPr>
          <w:p w14:paraId="12F4EFF2" w14:textId="77777777" w:rsidR="00A123B3" w:rsidRPr="006D0DE8" w:rsidRDefault="00A123B3" w:rsidP="00CD7A14">
            <w:pPr>
              <w:jc w:val="center"/>
              <w:rPr>
                <w:rFonts w:ascii="Arial" w:hAnsi="Arial" w:cs="Arial"/>
                <w:b/>
                <w:sz w:val="22"/>
                <w:szCs w:val="22"/>
              </w:rPr>
            </w:pPr>
            <w:r w:rsidRPr="006D0DE8">
              <w:rPr>
                <w:rFonts w:ascii="Arial" w:eastAsia="Cambria" w:hAnsi="Arial" w:cs="Arial"/>
                <w:b/>
                <w:bCs/>
                <w:sz w:val="22"/>
                <w:szCs w:val="22"/>
                <w:lang w:val="id-ID"/>
              </w:rPr>
              <w:t>Pengembangan Pelajaran</w:t>
            </w:r>
          </w:p>
        </w:tc>
        <w:tc>
          <w:tcPr>
            <w:tcW w:w="2693" w:type="dxa"/>
            <w:vAlign w:val="center"/>
          </w:tcPr>
          <w:p w14:paraId="59A5CCA3" w14:textId="77777777" w:rsidR="00A123B3" w:rsidRPr="006D0DE8" w:rsidRDefault="00A123B3" w:rsidP="00CD7A14">
            <w:pPr>
              <w:jc w:val="center"/>
              <w:rPr>
                <w:rFonts w:ascii="Arial" w:hAnsi="Arial" w:cs="Arial"/>
                <w:b/>
                <w:sz w:val="22"/>
                <w:szCs w:val="22"/>
              </w:rPr>
            </w:pPr>
            <w:r w:rsidRPr="006D0DE8">
              <w:rPr>
                <w:rFonts w:ascii="Arial" w:eastAsia="Cambria" w:hAnsi="Arial" w:cs="Arial"/>
                <w:b/>
                <w:bCs/>
                <w:sz w:val="22"/>
                <w:szCs w:val="22"/>
                <w:lang w:val="id-ID"/>
              </w:rPr>
              <w:t xml:space="preserve">Sumber </w:t>
            </w:r>
            <w:r>
              <w:rPr>
                <w:rFonts w:ascii="Arial" w:eastAsia="Cambria" w:hAnsi="Arial" w:cs="Arial"/>
                <w:b/>
                <w:bCs/>
                <w:sz w:val="22"/>
                <w:szCs w:val="22"/>
                <w:lang w:val="id-ID"/>
              </w:rPr>
              <w:t>Materi</w:t>
            </w:r>
            <w:r w:rsidRPr="006D0DE8">
              <w:rPr>
                <w:rFonts w:ascii="Arial" w:eastAsia="Cambria" w:hAnsi="Arial" w:cs="Arial"/>
                <w:b/>
                <w:bCs/>
                <w:sz w:val="22"/>
                <w:szCs w:val="22"/>
                <w:lang w:val="id-ID"/>
              </w:rPr>
              <w:t xml:space="preserve"> dan Catatan</w:t>
            </w:r>
          </w:p>
        </w:tc>
        <w:tc>
          <w:tcPr>
            <w:tcW w:w="3685" w:type="dxa"/>
            <w:vAlign w:val="center"/>
          </w:tcPr>
          <w:p w14:paraId="48A86C1F" w14:textId="77777777" w:rsidR="00A123B3" w:rsidRPr="006D0DE8" w:rsidRDefault="00A123B3" w:rsidP="00CD7A14">
            <w:pPr>
              <w:jc w:val="center"/>
              <w:rPr>
                <w:rFonts w:ascii="Arial" w:hAnsi="Arial" w:cs="Arial"/>
                <w:b/>
                <w:sz w:val="22"/>
                <w:szCs w:val="22"/>
              </w:rPr>
            </w:pPr>
            <w:r>
              <w:rPr>
                <w:rFonts w:ascii="Arial" w:eastAsia="Cambria" w:hAnsi="Arial" w:cs="Arial"/>
                <w:b/>
                <w:bCs/>
                <w:sz w:val="22"/>
                <w:szCs w:val="22"/>
                <w:lang w:val="id-ID"/>
              </w:rPr>
              <w:t>Dasar Pemikiran</w:t>
            </w:r>
          </w:p>
        </w:tc>
      </w:tr>
      <w:tr w:rsidR="00A123B3" w:rsidRPr="00141CC4" w14:paraId="2F2165BD" w14:textId="77777777" w:rsidTr="00CD7A14">
        <w:tc>
          <w:tcPr>
            <w:tcW w:w="1559" w:type="dxa"/>
            <w:vAlign w:val="center"/>
          </w:tcPr>
          <w:p w14:paraId="7FE5B5A2" w14:textId="77777777" w:rsidR="00A123B3" w:rsidRDefault="00A123B3" w:rsidP="00CD7A14">
            <w:pPr>
              <w:rPr>
                <w:rFonts w:ascii="Arial" w:eastAsia="Cambria" w:hAnsi="Arial" w:cs="Arial"/>
                <w:sz w:val="22"/>
                <w:szCs w:val="22"/>
              </w:rPr>
            </w:pPr>
            <w:r w:rsidRPr="006D0DE8">
              <w:rPr>
                <w:rFonts w:ascii="Arial" w:eastAsia="Cambria" w:hAnsi="Arial" w:cs="Arial"/>
                <w:sz w:val="22"/>
                <w:szCs w:val="22"/>
                <w:lang w:val="id-ID"/>
              </w:rPr>
              <w:t>Pendahuluan</w:t>
            </w:r>
          </w:p>
          <w:p w14:paraId="2A760369" w14:textId="77777777" w:rsidR="00A123B3" w:rsidRPr="006D0DE8" w:rsidRDefault="00A123B3" w:rsidP="00CD7A14">
            <w:pPr>
              <w:rPr>
                <w:rFonts w:ascii="Arial" w:hAnsi="Arial" w:cs="Arial"/>
                <w:sz w:val="22"/>
                <w:szCs w:val="22"/>
              </w:rPr>
            </w:pPr>
            <w:r>
              <w:rPr>
                <w:rFonts w:ascii="Arial" w:eastAsia="Cambria" w:hAnsi="Arial" w:cs="Arial"/>
                <w:sz w:val="22"/>
                <w:szCs w:val="22"/>
                <w:lang w:val="id-ID"/>
              </w:rPr>
              <w:t>[5 menit]</w:t>
            </w:r>
          </w:p>
          <w:p w14:paraId="0C6DA93E" w14:textId="77777777" w:rsidR="00A123B3" w:rsidRPr="006D0DE8" w:rsidRDefault="00A123B3" w:rsidP="00CD7A14">
            <w:pPr>
              <w:rPr>
                <w:rFonts w:ascii="Arial" w:hAnsi="Arial" w:cs="Arial"/>
                <w:sz w:val="22"/>
                <w:szCs w:val="22"/>
              </w:rPr>
            </w:pPr>
            <w:r w:rsidRPr="006D0DE8">
              <w:rPr>
                <w:rFonts w:ascii="Arial" w:hAnsi="Arial" w:cs="Arial"/>
                <w:sz w:val="22"/>
                <w:szCs w:val="22"/>
              </w:rPr>
              <w:t xml:space="preserve"> </w:t>
            </w:r>
          </w:p>
        </w:tc>
        <w:tc>
          <w:tcPr>
            <w:tcW w:w="6378" w:type="dxa"/>
          </w:tcPr>
          <w:p w14:paraId="660257AF" w14:textId="77777777" w:rsidR="00A123B3" w:rsidRPr="009B0DDA" w:rsidRDefault="00A123B3" w:rsidP="00A123B3">
            <w:pPr>
              <w:pStyle w:val="ListParagraph"/>
              <w:numPr>
                <w:ilvl w:val="0"/>
                <w:numId w:val="25"/>
              </w:numPr>
              <w:ind w:left="283"/>
              <w:rPr>
                <w:rFonts w:ascii="Arial" w:hAnsi="Arial" w:cs="Arial"/>
                <w:sz w:val="22"/>
                <w:szCs w:val="22"/>
              </w:rPr>
            </w:pPr>
            <w:r w:rsidRPr="009B0DDA">
              <w:rPr>
                <w:rFonts w:ascii="Arial" w:eastAsia="Times New Roman" w:hAnsi="Arial" w:cs="Arial"/>
                <w:b/>
                <w:sz w:val="22"/>
                <w:szCs w:val="22"/>
                <w:lang w:val="id-ID"/>
              </w:rPr>
              <w:t>Kegiatan umpan</w:t>
            </w:r>
            <w:r w:rsidRPr="004E3A45">
              <w:rPr>
                <w:rFonts w:ascii="Arial" w:eastAsia="Times New Roman" w:hAnsi="Arial" w:cs="Arial"/>
                <w:bCs/>
                <w:sz w:val="22"/>
                <w:szCs w:val="22"/>
                <w:lang w:val="id-ID"/>
              </w:rPr>
              <w:t xml:space="preserve">: </w:t>
            </w:r>
            <w:r w:rsidRPr="009B0DDA">
              <w:rPr>
                <w:rFonts w:ascii="Arial" w:eastAsia="Times New Roman" w:hAnsi="Arial" w:cs="Arial"/>
                <w:b/>
                <w:sz w:val="22"/>
                <w:szCs w:val="22"/>
                <w:lang w:val="id-ID"/>
              </w:rPr>
              <w:t xml:space="preserve">Think-Pair-Share </w:t>
            </w:r>
          </w:p>
          <w:p w14:paraId="02EABC34" w14:textId="77777777" w:rsidR="00A123B3" w:rsidRPr="004E3A45" w:rsidRDefault="00A123B3" w:rsidP="00A123B3">
            <w:pPr>
              <w:pStyle w:val="ListParagraph"/>
              <w:numPr>
                <w:ilvl w:val="1"/>
                <w:numId w:val="25"/>
              </w:numPr>
              <w:ind w:left="283"/>
              <w:rPr>
                <w:rFonts w:ascii="Arial" w:hAnsi="Arial" w:cs="Arial"/>
                <w:sz w:val="22"/>
                <w:szCs w:val="22"/>
              </w:rPr>
            </w:pPr>
            <w:r w:rsidRPr="004E3A45">
              <w:rPr>
                <w:rFonts w:ascii="Arial" w:eastAsia="Times New Roman" w:hAnsi="Arial" w:cs="Arial"/>
                <w:sz w:val="22"/>
                <w:szCs w:val="22"/>
                <w:lang w:val="id-ID"/>
              </w:rPr>
              <w:t xml:space="preserve">Siswa merenungkan pertanyaan berikut: 'Pada zaman kuno, menurut Anda negara-negaranya sama dengan yang ada saat ini? Mengapa atau mengapa tidak? </w:t>
            </w:r>
          </w:p>
          <w:p w14:paraId="0242D263" w14:textId="77777777" w:rsidR="00A123B3" w:rsidRPr="005551E5" w:rsidRDefault="00A123B3" w:rsidP="00A123B3">
            <w:pPr>
              <w:pStyle w:val="ListParagraph"/>
              <w:numPr>
                <w:ilvl w:val="1"/>
                <w:numId w:val="25"/>
              </w:numPr>
              <w:ind w:left="283"/>
              <w:rPr>
                <w:rFonts w:ascii="Arial" w:hAnsi="Arial" w:cs="Arial"/>
                <w:sz w:val="22"/>
                <w:szCs w:val="22"/>
                <w:lang w:val="id-ID"/>
              </w:rPr>
            </w:pPr>
            <w:r>
              <w:rPr>
                <w:rFonts w:ascii="Arial" w:eastAsia="Times New Roman" w:hAnsi="Arial" w:cs="Arial"/>
                <w:sz w:val="22"/>
                <w:szCs w:val="22"/>
                <w:lang w:val="id-ID"/>
              </w:rPr>
              <w:t xml:space="preserve">Minta jawaban. </w:t>
            </w:r>
            <w:r w:rsidRPr="00996987">
              <w:rPr>
                <w:rFonts w:ascii="Arial" w:eastAsia="Times New Roman" w:hAnsi="Arial" w:cs="Arial"/>
                <w:i/>
                <w:iCs/>
                <w:sz w:val="22"/>
                <w:szCs w:val="22"/>
                <w:lang w:val="id-ID"/>
              </w:rPr>
              <w:t xml:space="preserve">Sebagai contoh, siswa dapat mengatakan bahwa negara-negara yang sama ada pada zaman kuno, karena budaya mereka sangat tua. Atau, mereka mungkin berpendapat terdapat negara-negara yang berbeda di masa lalu karena perang dan berbagai penguasa yang mengambil kekuasaan. </w:t>
            </w:r>
          </w:p>
          <w:p w14:paraId="588DDBFC" w14:textId="77777777" w:rsidR="00A123B3" w:rsidRPr="005551E5" w:rsidRDefault="00A123B3" w:rsidP="00CD7A14">
            <w:pPr>
              <w:pStyle w:val="ListParagraph"/>
              <w:ind w:left="313"/>
              <w:rPr>
                <w:rFonts w:ascii="Arial" w:eastAsia="Times New Roman" w:hAnsi="Arial" w:cs="Arial"/>
                <w:sz w:val="22"/>
                <w:szCs w:val="22"/>
                <w:lang w:val="id-ID"/>
              </w:rPr>
            </w:pPr>
          </w:p>
        </w:tc>
        <w:tc>
          <w:tcPr>
            <w:tcW w:w="2693" w:type="dxa"/>
          </w:tcPr>
          <w:p w14:paraId="553D2FFA" w14:textId="77777777" w:rsidR="00A123B3" w:rsidRPr="005551E5" w:rsidRDefault="00A123B3" w:rsidP="00CD7A14">
            <w:pPr>
              <w:rPr>
                <w:rFonts w:ascii="Arial" w:hAnsi="Arial" w:cs="Arial"/>
                <w:sz w:val="22"/>
                <w:szCs w:val="22"/>
                <w:lang w:val="id-ID"/>
              </w:rPr>
            </w:pPr>
            <w:r w:rsidRPr="005551E5">
              <w:rPr>
                <w:rFonts w:ascii="Arial" w:eastAsia="Cambria" w:hAnsi="Arial" w:cs="Arial"/>
                <w:sz w:val="22"/>
                <w:szCs w:val="22"/>
                <w:lang w:val="id-ID"/>
              </w:rPr>
              <w:t xml:space="preserve"> </w:t>
            </w:r>
          </w:p>
          <w:p w14:paraId="27666F6D" w14:textId="77777777" w:rsidR="00A123B3" w:rsidRPr="005551E5" w:rsidRDefault="00A123B3" w:rsidP="00CD7A14">
            <w:pPr>
              <w:rPr>
                <w:rFonts w:ascii="Arial" w:hAnsi="Arial" w:cs="Arial"/>
                <w:sz w:val="22"/>
                <w:szCs w:val="22"/>
                <w:lang w:val="id-ID"/>
              </w:rPr>
            </w:pPr>
          </w:p>
          <w:p w14:paraId="1FCD67C4" w14:textId="77777777" w:rsidR="00A123B3" w:rsidRPr="005551E5" w:rsidRDefault="00A123B3" w:rsidP="00CD7A14">
            <w:pPr>
              <w:rPr>
                <w:rFonts w:ascii="Arial" w:hAnsi="Arial" w:cs="Arial"/>
                <w:sz w:val="22"/>
                <w:szCs w:val="22"/>
                <w:lang w:val="id-ID"/>
              </w:rPr>
            </w:pPr>
          </w:p>
        </w:tc>
        <w:tc>
          <w:tcPr>
            <w:tcW w:w="3685" w:type="dxa"/>
          </w:tcPr>
          <w:p w14:paraId="26128267" w14:textId="77777777" w:rsidR="00A123B3" w:rsidRPr="005551E5" w:rsidRDefault="00A123B3" w:rsidP="00CD7A14">
            <w:pPr>
              <w:spacing w:after="160" w:line="259" w:lineRule="auto"/>
              <w:rPr>
                <w:rFonts w:ascii="Arial" w:hAnsi="Arial" w:cs="Arial"/>
                <w:sz w:val="22"/>
                <w:szCs w:val="22"/>
                <w:lang w:val="id-ID"/>
              </w:rPr>
            </w:pPr>
            <w:r w:rsidRPr="006D0DE8">
              <w:rPr>
                <w:rFonts w:ascii="Arial" w:eastAsia="Cambria" w:hAnsi="Arial" w:cs="Arial"/>
                <w:sz w:val="22"/>
                <w:szCs w:val="22"/>
                <w:lang w:val="id-ID"/>
              </w:rPr>
              <w:t>Kegiatan ini akan membuat siswa berpikir tentang topik pelajaran sambil menggunakan pengetahuan mereka sebelumnya.</w:t>
            </w:r>
          </w:p>
        </w:tc>
      </w:tr>
      <w:tr w:rsidR="00A123B3" w14:paraId="3FCF0AE0" w14:textId="77777777" w:rsidTr="00CD7A14">
        <w:tc>
          <w:tcPr>
            <w:tcW w:w="1559" w:type="dxa"/>
            <w:vAlign w:val="center"/>
          </w:tcPr>
          <w:p w14:paraId="2F48BF9B" w14:textId="77777777" w:rsidR="00A123B3" w:rsidRDefault="00A123B3" w:rsidP="00CD7A14">
            <w:pPr>
              <w:rPr>
                <w:rFonts w:ascii="Arial" w:eastAsia="Cambria" w:hAnsi="Arial" w:cs="Arial"/>
                <w:sz w:val="22"/>
                <w:szCs w:val="22"/>
              </w:rPr>
            </w:pPr>
            <w:r w:rsidRPr="006D0DE8">
              <w:rPr>
                <w:rFonts w:ascii="Arial" w:eastAsia="Cambria" w:hAnsi="Arial" w:cs="Arial"/>
                <w:sz w:val="22"/>
                <w:szCs w:val="22"/>
                <w:lang w:val="id-ID"/>
              </w:rPr>
              <w:t>Pengembangan</w:t>
            </w:r>
            <w:r>
              <w:rPr>
                <w:rFonts w:ascii="Arial" w:eastAsia="Cambria" w:hAnsi="Arial" w:cs="Arial"/>
                <w:sz w:val="22"/>
                <w:szCs w:val="22"/>
                <w:lang w:val="id-ID"/>
              </w:rPr>
              <w:t xml:space="preserve"> materi</w:t>
            </w:r>
          </w:p>
          <w:p w14:paraId="14EB5CC7" w14:textId="77777777" w:rsidR="00A123B3" w:rsidRPr="006D0DE8" w:rsidRDefault="00A123B3" w:rsidP="00CD7A14">
            <w:pPr>
              <w:rPr>
                <w:rFonts w:ascii="Arial" w:hAnsi="Arial" w:cs="Arial"/>
                <w:sz w:val="22"/>
                <w:szCs w:val="22"/>
              </w:rPr>
            </w:pPr>
            <w:r>
              <w:rPr>
                <w:rFonts w:ascii="Arial" w:eastAsia="Cambria" w:hAnsi="Arial" w:cs="Arial"/>
                <w:sz w:val="22"/>
                <w:szCs w:val="22"/>
                <w:lang w:val="id-ID"/>
              </w:rPr>
              <w:t xml:space="preserve">[25 menit] </w:t>
            </w:r>
          </w:p>
        </w:tc>
        <w:tc>
          <w:tcPr>
            <w:tcW w:w="6378" w:type="dxa"/>
          </w:tcPr>
          <w:p w14:paraId="2452EC00" w14:textId="77777777" w:rsidR="00A123B3" w:rsidRPr="00B4490D" w:rsidRDefault="00A123B3" w:rsidP="00A123B3">
            <w:pPr>
              <w:pStyle w:val="ListParagraph"/>
              <w:numPr>
                <w:ilvl w:val="0"/>
                <w:numId w:val="20"/>
              </w:numPr>
              <w:spacing w:after="160" w:line="259" w:lineRule="auto"/>
              <w:ind w:left="283"/>
              <w:rPr>
                <w:rFonts w:ascii="Arial" w:hAnsi="Arial" w:cs="Arial"/>
                <w:b/>
                <w:bCs/>
                <w:sz w:val="22"/>
                <w:szCs w:val="22"/>
              </w:rPr>
            </w:pPr>
            <w:r w:rsidRPr="00B4490D">
              <w:rPr>
                <w:rFonts w:ascii="Arial" w:eastAsia="Cambria" w:hAnsi="Arial" w:cs="Arial"/>
                <w:b/>
                <w:bCs/>
                <w:sz w:val="22"/>
                <w:szCs w:val="22"/>
                <w:lang w:val="id-ID"/>
              </w:rPr>
              <w:t xml:space="preserve">Penjelasan guru </w:t>
            </w:r>
            <w:r w:rsidRPr="00B4490D">
              <w:rPr>
                <w:rFonts w:ascii="Arial" w:eastAsia="Cambria" w:hAnsi="Arial" w:cs="Arial"/>
                <w:bCs/>
                <w:i/>
                <w:sz w:val="22"/>
                <w:szCs w:val="22"/>
                <w:lang w:val="id-ID"/>
              </w:rPr>
              <w:t>(10 menit)</w:t>
            </w:r>
          </w:p>
          <w:p w14:paraId="1C348E33" w14:textId="77777777" w:rsidR="00A123B3" w:rsidRPr="005551E5" w:rsidRDefault="00A123B3" w:rsidP="00A123B3">
            <w:pPr>
              <w:pStyle w:val="ListParagraph"/>
              <w:numPr>
                <w:ilvl w:val="0"/>
                <w:numId w:val="27"/>
              </w:numPr>
              <w:ind w:left="283"/>
              <w:rPr>
                <w:rFonts w:ascii="Arial" w:hAnsi="Arial" w:cs="Arial"/>
                <w:sz w:val="22"/>
                <w:szCs w:val="22"/>
                <w:lang w:val="id-ID"/>
              </w:rPr>
            </w:pPr>
            <w:r w:rsidRPr="00B4490D">
              <w:rPr>
                <w:rFonts w:ascii="Arial" w:eastAsia="Times New Roman" w:hAnsi="Arial" w:cs="Arial"/>
                <w:sz w:val="22"/>
                <w:szCs w:val="22"/>
                <w:lang w:val="id-ID"/>
              </w:rPr>
              <w:t xml:space="preserve">Tunjukkan pada siswa peta Asia Tenggara, dan tunjuk negara Anda. Jelaskan secara singkat kapan dan bagaimana negara Anda mendapatkan batas-batas yang dimilikinya saat ini. </w:t>
            </w:r>
            <w:r w:rsidRPr="00B4490D">
              <w:rPr>
                <w:rFonts w:ascii="Arial" w:eastAsia="Times New Roman" w:hAnsi="Arial" w:cs="Arial"/>
                <w:i/>
                <w:iCs/>
                <w:sz w:val="22"/>
                <w:szCs w:val="22"/>
                <w:lang w:val="id-ID"/>
              </w:rPr>
              <w:t xml:space="preserve">Misalnya, Myanmar meraih kemerdekaan dari penjajahan Inggris pada tahun 1948, dan sejak saat itu telah memiliki bentuk dasar yang sama pada peta. </w:t>
            </w:r>
            <w:r w:rsidRPr="00B4490D">
              <w:rPr>
                <w:rFonts w:ascii="Arial" w:eastAsia="Times New Roman" w:hAnsi="Arial" w:cs="Arial"/>
                <w:sz w:val="22"/>
                <w:szCs w:val="22"/>
                <w:lang w:val="id-ID"/>
              </w:rPr>
              <w:t xml:space="preserve"> </w:t>
            </w:r>
          </w:p>
          <w:p w14:paraId="273FF7F8" w14:textId="77777777" w:rsidR="00A123B3" w:rsidRPr="005551E5" w:rsidRDefault="00A123B3" w:rsidP="00A123B3">
            <w:pPr>
              <w:pStyle w:val="ListParagraph"/>
              <w:numPr>
                <w:ilvl w:val="0"/>
                <w:numId w:val="27"/>
              </w:numPr>
              <w:ind w:left="283"/>
              <w:rPr>
                <w:rFonts w:ascii="Arial" w:hAnsi="Arial" w:cs="Arial"/>
                <w:sz w:val="22"/>
                <w:szCs w:val="22"/>
                <w:lang w:val="id-ID"/>
              </w:rPr>
            </w:pPr>
            <w:r w:rsidRPr="00B4490D">
              <w:rPr>
                <w:rFonts w:ascii="Arial" w:eastAsia="Times New Roman" w:hAnsi="Arial" w:cs="Arial"/>
                <w:sz w:val="22"/>
                <w:szCs w:val="22"/>
                <w:lang w:val="id-ID"/>
              </w:rPr>
              <w:t xml:space="preserve">Bahkan sebelum negara memiliki batas-batas, kelompok-kelompok masyarakat dengan budaya dan bahasa yang mirip dengan kita telah lama tinggal di area tersebut. Namun, cara mereka mengatur diri mereka berbeda dengan yang kita lakukan saat ini. </w:t>
            </w:r>
          </w:p>
          <w:p w14:paraId="5C18BCD5" w14:textId="77777777" w:rsidR="00A123B3" w:rsidRPr="005551E5" w:rsidRDefault="00A123B3" w:rsidP="00A123B3">
            <w:pPr>
              <w:pStyle w:val="ListParagraph"/>
              <w:numPr>
                <w:ilvl w:val="0"/>
                <w:numId w:val="27"/>
              </w:numPr>
              <w:ind w:left="283"/>
              <w:rPr>
                <w:rFonts w:ascii="Arial" w:hAnsi="Arial" w:cs="Arial"/>
                <w:sz w:val="22"/>
                <w:szCs w:val="22"/>
                <w:lang w:val="id-ID"/>
              </w:rPr>
            </w:pPr>
            <w:r w:rsidRPr="00B4490D">
              <w:rPr>
                <w:rFonts w:ascii="Arial" w:eastAsia="Times New Roman" w:hAnsi="Arial" w:cs="Arial"/>
                <w:sz w:val="22"/>
                <w:szCs w:val="22"/>
                <w:lang w:val="id-ID"/>
              </w:rPr>
              <w:t xml:space="preserve">Pertama, alih-alih negara, terdapat kota-kota dan desa-desa. Terkadang kota-kota dan desa-desa membentuk kerajaan-kerajaan.  </w:t>
            </w:r>
          </w:p>
          <w:p w14:paraId="3C112C1E" w14:textId="77777777" w:rsidR="00A123B3" w:rsidRPr="005551E5" w:rsidRDefault="00A123B3" w:rsidP="00A123B3">
            <w:pPr>
              <w:pStyle w:val="ListParagraph"/>
              <w:numPr>
                <w:ilvl w:val="0"/>
                <w:numId w:val="27"/>
              </w:numPr>
              <w:ind w:left="283"/>
              <w:rPr>
                <w:rFonts w:ascii="Arial" w:hAnsi="Arial" w:cs="Arial"/>
                <w:sz w:val="22"/>
                <w:szCs w:val="22"/>
                <w:lang w:val="id-ID"/>
              </w:rPr>
            </w:pPr>
            <w:bookmarkStart w:id="0" w:name="_Hlk12351283"/>
            <w:r w:rsidRPr="00B4490D">
              <w:rPr>
                <w:rFonts w:ascii="Arial" w:eastAsia="Times New Roman" w:hAnsi="Arial" w:cs="Arial"/>
                <w:sz w:val="22"/>
                <w:szCs w:val="22"/>
                <w:lang w:val="id-ID"/>
              </w:rPr>
              <w:t xml:space="preserve">Kedua, orang-orang kuno tidak membuat batas-batas yang tetap atau perbatasan resmi seperti yang kita miliki saat ini. Mengapa bisa begitu? </w:t>
            </w:r>
            <w:r>
              <w:rPr>
                <w:rFonts w:ascii="Arial" w:eastAsia="Times New Roman" w:hAnsi="Arial" w:cs="Arial"/>
                <w:i/>
                <w:iCs/>
                <w:sz w:val="22"/>
                <w:szCs w:val="22"/>
                <w:lang w:val="id-ID"/>
              </w:rPr>
              <w:t>Gali</w:t>
            </w:r>
            <w:r w:rsidRPr="00B4490D">
              <w:rPr>
                <w:rFonts w:ascii="Arial" w:eastAsia="Times New Roman" w:hAnsi="Arial" w:cs="Arial"/>
                <w:i/>
                <w:iCs/>
                <w:sz w:val="22"/>
                <w:szCs w:val="22"/>
                <w:lang w:val="id-ID"/>
              </w:rPr>
              <w:t xml:space="preserve"> jawaban dari siswa yang menyoroti perubahan-perubahan dalam teknologi dan masyarakat. Sebagai contoh, siswa mungkin mengatakan bahwa pada zaman dahulu, orang tidak memiliki GPS untuk tahu persis di mana mereka berada sepanjang waktu; batas-batas mungkin juga berubah karena perang atau persekutuan politik; transportasi dan infrastruktur kurang terstruktur dan </w:t>
            </w:r>
            <w:r>
              <w:rPr>
                <w:rFonts w:ascii="Arial" w:eastAsia="Times New Roman" w:hAnsi="Arial" w:cs="Arial"/>
                <w:i/>
                <w:iCs/>
                <w:sz w:val="22"/>
                <w:szCs w:val="22"/>
                <w:lang w:val="id-ID"/>
              </w:rPr>
              <w:t>terorganisir</w:t>
            </w:r>
            <w:r w:rsidRPr="00B4490D">
              <w:rPr>
                <w:rFonts w:ascii="Arial" w:eastAsia="Times New Roman" w:hAnsi="Arial" w:cs="Arial"/>
                <w:i/>
                <w:iCs/>
                <w:sz w:val="22"/>
                <w:szCs w:val="22"/>
                <w:lang w:val="id-ID"/>
              </w:rPr>
              <w:t>.</w:t>
            </w:r>
          </w:p>
          <w:bookmarkEnd w:id="0"/>
          <w:p w14:paraId="79D65496" w14:textId="77777777" w:rsidR="00A123B3" w:rsidRPr="005551E5" w:rsidRDefault="00A123B3" w:rsidP="00A123B3">
            <w:pPr>
              <w:pStyle w:val="ListParagraph"/>
              <w:numPr>
                <w:ilvl w:val="0"/>
                <w:numId w:val="27"/>
              </w:numPr>
              <w:ind w:left="283"/>
              <w:rPr>
                <w:rFonts w:ascii="Arial" w:hAnsi="Arial" w:cs="Arial"/>
                <w:sz w:val="22"/>
                <w:szCs w:val="22"/>
                <w:lang w:val="id-ID"/>
              </w:rPr>
            </w:pPr>
            <w:r w:rsidRPr="00B4490D">
              <w:rPr>
                <w:rFonts w:ascii="Arial" w:eastAsia="Times New Roman" w:hAnsi="Arial" w:cs="Arial"/>
                <w:sz w:val="22"/>
                <w:szCs w:val="22"/>
                <w:lang w:val="id-ID"/>
              </w:rPr>
              <w:t xml:space="preserve">Ketiga, orang-orang zaman kuno tidak mengidentifikasi diri sebagai warga negara tertentu. Mereka mungkin telah mengidentifikasi diri sebagai penduduk kota atau desa tertentu; sebagai pengikut pemimpin tertentu. Mengapa bisa begitu? </w:t>
            </w:r>
            <w:r w:rsidRPr="00B4490D">
              <w:rPr>
                <w:rFonts w:ascii="Arial" w:eastAsia="Times New Roman" w:hAnsi="Arial" w:cs="Arial"/>
                <w:i/>
                <w:iCs/>
                <w:sz w:val="22"/>
                <w:szCs w:val="22"/>
                <w:lang w:val="id-ID"/>
              </w:rPr>
              <w:t>Dapatkan jawaban dari siswa yang menyoroti perubahan-perubahan dalam teknologi dan masyarakat. Sebagai contoh, orang-orang tidak pergi ke sekolah yang mengajarkan mereka bahwa mereka semua adalah warga dari negara yang sama.</w:t>
            </w:r>
          </w:p>
          <w:p w14:paraId="2E77E898" w14:textId="77777777" w:rsidR="00A123B3" w:rsidRPr="00B4490D" w:rsidRDefault="00A123B3" w:rsidP="00A123B3">
            <w:pPr>
              <w:pStyle w:val="ListParagraph"/>
              <w:numPr>
                <w:ilvl w:val="0"/>
                <w:numId w:val="27"/>
              </w:numPr>
              <w:ind w:left="283"/>
              <w:rPr>
                <w:rFonts w:ascii="Arial" w:hAnsi="Arial" w:cs="Arial"/>
                <w:sz w:val="22"/>
                <w:szCs w:val="22"/>
              </w:rPr>
            </w:pPr>
            <w:r w:rsidRPr="00B4490D">
              <w:rPr>
                <w:rFonts w:ascii="Arial" w:eastAsia="Times New Roman" w:hAnsi="Arial" w:cs="Arial"/>
                <w:sz w:val="22"/>
                <w:szCs w:val="22"/>
                <w:lang w:val="id-ID"/>
              </w:rPr>
              <w:t xml:space="preserve">Yang terakhir, pada zaman kuno, orang-orang yang hidup di Asia Tenggara lebih sedikit dari pada saat ini. Sebagian besar lahan tidak ditempati. Para penguasa bersaing satu sama lain untuk mendapatkan kesetiaan penduduk desa yang tinggal di daerah sekitarnya. Mereka mengumpulkan 'upeti' dari penduduk desa, yang digunakan untuk menjalankan kerajaan mereka. Dalam pertukaran untuk upeti, penguasa berjanji untuk melindungi penduduk desa (atau menghukum mereka jika mereka tidak memberikan upeti). Menurut Anda, apa jenis upeti yang dikumpulkan para penguasa? </w:t>
            </w:r>
            <w:r w:rsidRPr="00B4490D">
              <w:rPr>
                <w:rFonts w:ascii="Arial" w:eastAsia="Times New Roman" w:hAnsi="Arial" w:cs="Arial"/>
                <w:i/>
                <w:iCs/>
                <w:sz w:val="22"/>
                <w:szCs w:val="22"/>
                <w:lang w:val="id-ID"/>
              </w:rPr>
              <w:t>Kumpulkan jawaban dari siswa. Contohnya, beras adalah bentuk upeti yang umum</w:t>
            </w:r>
            <w:r w:rsidRPr="00B4490D">
              <w:rPr>
                <w:rFonts w:ascii="Arial" w:eastAsia="Times New Roman" w:hAnsi="Arial" w:cs="Arial"/>
                <w:sz w:val="22"/>
                <w:szCs w:val="22"/>
                <w:lang w:val="id-ID"/>
              </w:rPr>
              <w:t xml:space="preserve">.  </w:t>
            </w:r>
          </w:p>
          <w:p w14:paraId="4922CA7D" w14:textId="77777777" w:rsidR="00A123B3" w:rsidRPr="005551E5" w:rsidRDefault="00A123B3" w:rsidP="00A123B3">
            <w:pPr>
              <w:pStyle w:val="ListParagraph"/>
              <w:numPr>
                <w:ilvl w:val="0"/>
                <w:numId w:val="27"/>
              </w:numPr>
              <w:ind w:left="283"/>
              <w:rPr>
                <w:rFonts w:ascii="Arial" w:hAnsi="Arial" w:cs="Arial"/>
                <w:sz w:val="22"/>
                <w:szCs w:val="22"/>
                <w:lang w:val="id-ID"/>
              </w:rPr>
            </w:pPr>
            <w:r w:rsidRPr="00B4490D">
              <w:rPr>
                <w:rFonts w:ascii="Arial" w:eastAsia="Times New Roman" w:hAnsi="Arial" w:cs="Arial"/>
                <w:sz w:val="22"/>
                <w:szCs w:val="22"/>
                <w:lang w:val="id-ID"/>
              </w:rPr>
              <w:t xml:space="preserve">Sejarawan membandingkan berbagai kerajaan Asia Tenggara kuno dengan kerajaan mandala. (Tampilkan Sumber 1). Dalam struktur kekuasaan ini, raja atau ratu berada di tengah-tengah, dikelilingi oleh menteri dan prajurit, yang dikelilingi oleh para pejabat, yang dikelilingi oleh penduduk desa. Ukuran dan bentuk kerajaan berubah tergantung pada seberapa jauh raja atau ratu bisa meyakinkan masyarakat untuk membayar upeti dan setia kepadanya. </w:t>
            </w:r>
          </w:p>
          <w:p w14:paraId="56BEEAE3" w14:textId="77777777" w:rsidR="00A123B3" w:rsidRPr="00B4490D" w:rsidRDefault="00A123B3" w:rsidP="00A123B3">
            <w:pPr>
              <w:pStyle w:val="ListParagraph"/>
              <w:numPr>
                <w:ilvl w:val="0"/>
                <w:numId w:val="27"/>
              </w:numPr>
              <w:ind w:left="283"/>
              <w:rPr>
                <w:rFonts w:ascii="Arial" w:hAnsi="Arial" w:cs="Arial"/>
                <w:sz w:val="22"/>
                <w:szCs w:val="22"/>
              </w:rPr>
            </w:pPr>
            <w:r w:rsidRPr="00B4490D">
              <w:rPr>
                <w:rFonts w:ascii="Arial" w:eastAsia="Times New Roman" w:hAnsi="Arial" w:cs="Arial"/>
                <w:sz w:val="22"/>
                <w:szCs w:val="22"/>
                <w:lang w:val="id-ID"/>
              </w:rPr>
              <w:t xml:space="preserve">Kita akan bermain peran untuk membantu Anda memahami bagaimana kerajaan ini terbentuk. </w:t>
            </w:r>
          </w:p>
          <w:p w14:paraId="7545D942" w14:textId="77777777" w:rsidR="00A123B3" w:rsidRPr="00B4490D" w:rsidRDefault="00A123B3" w:rsidP="00CD7A14">
            <w:pPr>
              <w:spacing w:after="160" w:line="259" w:lineRule="auto"/>
              <w:ind w:left="283"/>
              <w:rPr>
                <w:rFonts w:ascii="Arial" w:hAnsi="Arial" w:cs="Arial"/>
                <w:b/>
                <w:bCs/>
                <w:sz w:val="22"/>
                <w:szCs w:val="22"/>
              </w:rPr>
            </w:pPr>
          </w:p>
          <w:p w14:paraId="13ACAE2B" w14:textId="77777777" w:rsidR="00A123B3" w:rsidRPr="00B4490D" w:rsidRDefault="00A123B3" w:rsidP="00A123B3">
            <w:pPr>
              <w:pStyle w:val="ListParagraph"/>
              <w:numPr>
                <w:ilvl w:val="0"/>
                <w:numId w:val="20"/>
              </w:numPr>
              <w:spacing w:after="160" w:line="259" w:lineRule="auto"/>
              <w:ind w:left="283"/>
              <w:rPr>
                <w:rFonts w:ascii="Arial" w:hAnsi="Arial" w:cs="Arial"/>
                <w:sz w:val="22"/>
                <w:szCs w:val="22"/>
              </w:rPr>
            </w:pPr>
            <w:r w:rsidRPr="00B4490D">
              <w:rPr>
                <w:rFonts w:ascii="Arial" w:eastAsia="Cambria" w:hAnsi="Arial" w:cs="Arial"/>
                <w:b/>
                <w:bCs/>
                <w:sz w:val="22"/>
                <w:szCs w:val="22"/>
                <w:lang w:val="id-ID"/>
              </w:rPr>
              <w:t xml:space="preserve">Bermain Peran Kerajaan Mandala </w:t>
            </w:r>
            <w:r w:rsidRPr="00B4490D">
              <w:rPr>
                <w:rFonts w:ascii="Arial" w:eastAsia="Cambria" w:hAnsi="Arial" w:cs="Arial"/>
                <w:i/>
                <w:sz w:val="22"/>
                <w:szCs w:val="22"/>
                <w:lang w:val="id-ID"/>
              </w:rPr>
              <w:t>(15 menit)</w:t>
            </w:r>
          </w:p>
          <w:p w14:paraId="62A25E64" w14:textId="77777777" w:rsidR="00A123B3" w:rsidRPr="005551E5" w:rsidRDefault="00A123B3" w:rsidP="00A123B3">
            <w:pPr>
              <w:pStyle w:val="ListParagraph"/>
              <w:numPr>
                <w:ilvl w:val="1"/>
                <w:numId w:val="20"/>
              </w:numPr>
              <w:spacing w:after="160" w:line="259" w:lineRule="auto"/>
              <w:ind w:left="283"/>
              <w:rPr>
                <w:rFonts w:ascii="Arial" w:eastAsia="Times New Roman" w:hAnsi="Arial" w:cs="Arial"/>
                <w:sz w:val="22"/>
                <w:szCs w:val="22"/>
                <w:lang w:val="id-ID"/>
              </w:rPr>
            </w:pPr>
            <w:r w:rsidRPr="00B4490D">
              <w:rPr>
                <w:rFonts w:ascii="Arial" w:eastAsia="Times New Roman" w:hAnsi="Arial" w:cs="Arial"/>
                <w:sz w:val="22"/>
                <w:szCs w:val="22"/>
                <w:lang w:val="id-ID"/>
              </w:rPr>
              <w:t xml:space="preserve">Tunjukkan pada siswa Lembar Kerja 3. Ingatkan siswa bahwa ketika mereka menggambar batas-batas kerajaan, batas-batas itu akan tumpang tindih. </w:t>
            </w:r>
          </w:p>
          <w:p w14:paraId="0A0C1A11" w14:textId="77777777" w:rsidR="00A123B3" w:rsidRPr="00B4490D" w:rsidRDefault="00A123B3" w:rsidP="00A123B3">
            <w:pPr>
              <w:pStyle w:val="ListParagraph"/>
              <w:numPr>
                <w:ilvl w:val="1"/>
                <w:numId w:val="20"/>
              </w:numPr>
              <w:spacing w:after="160" w:line="259" w:lineRule="auto"/>
              <w:ind w:left="283"/>
              <w:rPr>
                <w:rFonts w:ascii="Arial" w:eastAsia="Times New Roman" w:hAnsi="Arial" w:cs="Arial"/>
                <w:sz w:val="22"/>
                <w:szCs w:val="22"/>
              </w:rPr>
            </w:pPr>
            <w:r w:rsidRPr="00B4490D">
              <w:rPr>
                <w:rFonts w:ascii="Arial" w:eastAsia="Times New Roman" w:hAnsi="Arial" w:cs="Arial"/>
                <w:sz w:val="22"/>
                <w:szCs w:val="22"/>
                <w:lang w:val="id-ID"/>
              </w:rPr>
              <w:t>Jelaskan Aturan Bermain Peran Kerajaan Mandala (Catatan Guru 2)</w:t>
            </w:r>
          </w:p>
          <w:p w14:paraId="0D50BBB2" w14:textId="77777777" w:rsidR="00A123B3" w:rsidRPr="005551E5" w:rsidRDefault="00A123B3" w:rsidP="00A123B3">
            <w:pPr>
              <w:pStyle w:val="ListParagraph"/>
              <w:numPr>
                <w:ilvl w:val="1"/>
                <w:numId w:val="20"/>
              </w:numPr>
              <w:spacing w:after="160" w:line="259" w:lineRule="auto"/>
              <w:ind w:left="283"/>
              <w:rPr>
                <w:rFonts w:ascii="Arial" w:eastAsia="Times New Roman" w:hAnsi="Arial" w:cs="Arial"/>
                <w:sz w:val="22"/>
                <w:szCs w:val="22"/>
                <w:lang w:val="id-ID"/>
              </w:rPr>
            </w:pPr>
            <w:r w:rsidRPr="00B4490D">
              <w:rPr>
                <w:rFonts w:ascii="Arial" w:eastAsia="Times New Roman" w:hAnsi="Arial" w:cs="Arial"/>
                <w:sz w:val="22"/>
                <w:szCs w:val="22"/>
                <w:lang w:val="id-ID"/>
              </w:rPr>
              <w:t xml:space="preserve">Bagikan satu kartu untuk setiap siswa yang telah Anda potong dari Lembar Kerja 2. Siswa harus membaca kartu mereka. Berikan setiap penduduk desa 3 kartu beras. Mungkin perlu lebih banyak penduduk desa dan kartu beras sesuai dengan jumlah siswa di kelas. </w:t>
            </w:r>
          </w:p>
          <w:p w14:paraId="6D3D5402" w14:textId="77777777" w:rsidR="00A123B3" w:rsidRPr="005551E5" w:rsidRDefault="00A123B3" w:rsidP="00A123B3">
            <w:pPr>
              <w:pStyle w:val="ListParagraph"/>
              <w:numPr>
                <w:ilvl w:val="1"/>
                <w:numId w:val="20"/>
              </w:numPr>
              <w:spacing w:after="160" w:line="259" w:lineRule="auto"/>
              <w:ind w:left="283"/>
              <w:rPr>
                <w:rFonts w:ascii="Arial" w:eastAsia="Times New Roman" w:hAnsi="Arial" w:cs="Arial"/>
                <w:sz w:val="22"/>
                <w:szCs w:val="22"/>
                <w:lang w:val="id-ID"/>
              </w:rPr>
            </w:pPr>
            <w:r w:rsidRPr="00B4490D">
              <w:rPr>
                <w:rFonts w:ascii="Arial" w:eastAsia="Cambria" w:hAnsi="Arial" w:cs="Arial"/>
                <w:sz w:val="22"/>
                <w:szCs w:val="22"/>
                <w:lang w:val="id-ID"/>
              </w:rPr>
              <w:t>(Opsional) Bagikan lencana atau item yang membedakan siswa dalam berbagai peran, sehingga mereka akan dapat membedakan satu sama lain—contoh, mahkota kertas untuk raja, pedang karton untuk prajurit, dll.</w:t>
            </w:r>
          </w:p>
          <w:p w14:paraId="64CCC158" w14:textId="77777777" w:rsidR="00A123B3" w:rsidRPr="005551E5" w:rsidRDefault="00A123B3" w:rsidP="00A123B3">
            <w:pPr>
              <w:pStyle w:val="ListParagraph"/>
              <w:numPr>
                <w:ilvl w:val="1"/>
                <w:numId w:val="20"/>
              </w:numPr>
              <w:spacing w:after="160" w:line="259" w:lineRule="auto"/>
              <w:ind w:left="283"/>
              <w:rPr>
                <w:rFonts w:ascii="Arial" w:eastAsia="Times New Roman" w:hAnsi="Arial" w:cs="Arial"/>
                <w:sz w:val="22"/>
                <w:szCs w:val="22"/>
                <w:lang w:val="id-ID"/>
              </w:rPr>
            </w:pPr>
            <w:r w:rsidRPr="00B4490D">
              <w:rPr>
                <w:rFonts w:ascii="Arial" w:eastAsia="Cambria" w:hAnsi="Arial" w:cs="Arial"/>
                <w:sz w:val="22"/>
                <w:szCs w:val="22"/>
                <w:lang w:val="id-ID"/>
              </w:rPr>
              <w:t xml:space="preserve">Juga tunjuk beberapa murid untuk menjadi </w:t>
            </w:r>
            <w:r w:rsidRPr="00B4490D">
              <w:rPr>
                <w:rFonts w:ascii="Arial" w:eastAsia="Cambria" w:hAnsi="Arial" w:cs="Arial"/>
                <w:b/>
                <w:sz w:val="22"/>
                <w:szCs w:val="22"/>
                <w:lang w:val="id-ID"/>
              </w:rPr>
              <w:t>pengamat</w:t>
            </w:r>
            <w:r w:rsidRPr="00B4490D">
              <w:rPr>
                <w:rFonts w:ascii="Arial" w:eastAsia="Cambria" w:hAnsi="Arial" w:cs="Arial"/>
                <w:sz w:val="22"/>
                <w:szCs w:val="22"/>
                <w:lang w:val="id-ID"/>
              </w:rPr>
              <w:t xml:space="preserve">. Tugaskan mereka untuk mencatat pada kejadian apa yang mereka lihat —bagaimana kekuasaan digunakan, bagaimana berbagai peran saling berhubungan dan berinteraksi, dll. </w:t>
            </w:r>
          </w:p>
          <w:p w14:paraId="1E22271C" w14:textId="77777777" w:rsidR="00A123B3" w:rsidRPr="005551E5" w:rsidRDefault="00A123B3" w:rsidP="00A123B3">
            <w:pPr>
              <w:pStyle w:val="ListParagraph"/>
              <w:numPr>
                <w:ilvl w:val="1"/>
                <w:numId w:val="20"/>
              </w:numPr>
              <w:spacing w:after="160" w:line="259" w:lineRule="auto"/>
              <w:ind w:left="283"/>
              <w:rPr>
                <w:rFonts w:ascii="Arial" w:eastAsia="Times New Roman" w:hAnsi="Arial" w:cs="Arial"/>
                <w:sz w:val="22"/>
                <w:szCs w:val="22"/>
                <w:lang w:val="id-ID"/>
              </w:rPr>
            </w:pPr>
            <w:r w:rsidRPr="00B4490D">
              <w:rPr>
                <w:rFonts w:ascii="Arial" w:eastAsia="Times New Roman" w:hAnsi="Arial" w:cs="Arial"/>
                <w:sz w:val="22"/>
                <w:szCs w:val="22"/>
                <w:lang w:val="id-ID"/>
              </w:rPr>
              <w:t>Siswa memainkan permainan selama 15 menit. Datangi siswa untuk menjawab masalah atau pertanyaan yang muncul.</w:t>
            </w:r>
          </w:p>
        </w:tc>
        <w:tc>
          <w:tcPr>
            <w:tcW w:w="2693" w:type="dxa"/>
          </w:tcPr>
          <w:p w14:paraId="1F43245B" w14:textId="77777777" w:rsidR="00A123B3" w:rsidRDefault="00A123B3" w:rsidP="00A123B3">
            <w:pPr>
              <w:pStyle w:val="ListParagraph"/>
              <w:numPr>
                <w:ilvl w:val="0"/>
                <w:numId w:val="21"/>
              </w:numPr>
              <w:ind w:left="172" w:hanging="172"/>
              <w:rPr>
                <w:rFonts w:ascii="Arial" w:eastAsia="Cambria" w:hAnsi="Arial" w:cs="Arial"/>
                <w:sz w:val="22"/>
                <w:szCs w:val="22"/>
                <w:lang w:val="fr-FR"/>
              </w:rPr>
            </w:pPr>
            <w:r w:rsidRPr="001F6005">
              <w:rPr>
                <w:rFonts w:ascii="Arial" w:eastAsia="Cambria" w:hAnsi="Arial" w:cs="Arial"/>
                <w:sz w:val="22"/>
                <w:szCs w:val="22"/>
                <w:lang w:val="id-ID"/>
              </w:rPr>
              <w:t xml:space="preserve">Catatan Guru 1: Gambaran kerajaan Mandala </w:t>
            </w:r>
          </w:p>
          <w:p w14:paraId="6DD67FF6" w14:textId="77777777" w:rsidR="00A123B3" w:rsidRDefault="00A123B3" w:rsidP="00CD7A14">
            <w:pPr>
              <w:rPr>
                <w:rFonts w:ascii="Arial" w:eastAsia="Cambria" w:hAnsi="Arial" w:cs="Arial"/>
                <w:sz w:val="22"/>
                <w:szCs w:val="22"/>
                <w:lang w:val="fr-FR"/>
              </w:rPr>
            </w:pPr>
          </w:p>
          <w:p w14:paraId="58F7F674" w14:textId="77777777" w:rsidR="00A123B3" w:rsidRDefault="00A123B3" w:rsidP="00CD7A14">
            <w:pPr>
              <w:rPr>
                <w:rFonts w:ascii="Arial" w:eastAsia="Cambria" w:hAnsi="Arial" w:cs="Arial"/>
                <w:sz w:val="22"/>
                <w:szCs w:val="22"/>
                <w:lang w:val="fr-FR"/>
              </w:rPr>
            </w:pPr>
          </w:p>
          <w:p w14:paraId="3BB6A42C" w14:textId="77777777" w:rsidR="00A123B3" w:rsidRDefault="00A123B3" w:rsidP="00CD7A14">
            <w:pPr>
              <w:rPr>
                <w:rFonts w:ascii="Arial" w:eastAsia="Cambria" w:hAnsi="Arial" w:cs="Arial"/>
                <w:sz w:val="22"/>
                <w:szCs w:val="22"/>
                <w:lang w:val="fr-FR"/>
              </w:rPr>
            </w:pPr>
          </w:p>
          <w:p w14:paraId="68C4F244" w14:textId="77777777" w:rsidR="00A123B3" w:rsidRDefault="00A123B3" w:rsidP="00CD7A14">
            <w:pPr>
              <w:rPr>
                <w:rFonts w:ascii="Arial" w:eastAsia="Cambria" w:hAnsi="Arial" w:cs="Arial"/>
                <w:sz w:val="22"/>
                <w:szCs w:val="22"/>
                <w:lang w:val="fr-FR"/>
              </w:rPr>
            </w:pPr>
          </w:p>
          <w:p w14:paraId="668F0314" w14:textId="77777777" w:rsidR="00A123B3" w:rsidRDefault="00A123B3" w:rsidP="00CD7A14">
            <w:pPr>
              <w:rPr>
                <w:rFonts w:ascii="Arial" w:eastAsia="Cambria" w:hAnsi="Arial" w:cs="Arial"/>
                <w:sz w:val="22"/>
                <w:szCs w:val="22"/>
                <w:lang w:val="fr-FR"/>
              </w:rPr>
            </w:pPr>
          </w:p>
          <w:p w14:paraId="1775F115" w14:textId="77777777" w:rsidR="00A123B3" w:rsidRDefault="00A123B3" w:rsidP="00CD7A14">
            <w:pPr>
              <w:rPr>
                <w:rFonts w:ascii="Arial" w:eastAsia="Cambria" w:hAnsi="Arial" w:cs="Arial"/>
                <w:sz w:val="22"/>
                <w:szCs w:val="22"/>
                <w:lang w:val="fr-FR"/>
              </w:rPr>
            </w:pPr>
          </w:p>
          <w:p w14:paraId="22AE6BCD" w14:textId="77777777" w:rsidR="00A123B3" w:rsidRDefault="00A123B3" w:rsidP="00CD7A14">
            <w:pPr>
              <w:rPr>
                <w:rFonts w:ascii="Arial" w:eastAsia="Cambria" w:hAnsi="Arial" w:cs="Arial"/>
                <w:sz w:val="22"/>
                <w:szCs w:val="22"/>
                <w:lang w:val="fr-FR"/>
              </w:rPr>
            </w:pPr>
          </w:p>
          <w:p w14:paraId="186A61A8" w14:textId="77777777" w:rsidR="00A123B3" w:rsidRDefault="00A123B3" w:rsidP="00CD7A14">
            <w:pPr>
              <w:rPr>
                <w:rFonts w:ascii="Arial" w:eastAsia="Cambria" w:hAnsi="Arial" w:cs="Arial"/>
                <w:sz w:val="22"/>
                <w:szCs w:val="22"/>
                <w:lang w:val="fr-FR"/>
              </w:rPr>
            </w:pPr>
          </w:p>
          <w:p w14:paraId="443116C3" w14:textId="77777777" w:rsidR="00A123B3" w:rsidRDefault="00A123B3" w:rsidP="00CD7A14">
            <w:pPr>
              <w:rPr>
                <w:rFonts w:ascii="Arial" w:eastAsia="Cambria" w:hAnsi="Arial" w:cs="Arial"/>
                <w:sz w:val="22"/>
                <w:szCs w:val="22"/>
                <w:lang w:val="fr-FR"/>
              </w:rPr>
            </w:pPr>
          </w:p>
          <w:p w14:paraId="2A43218A" w14:textId="77777777" w:rsidR="00A123B3" w:rsidRDefault="00A123B3" w:rsidP="00CD7A14">
            <w:pPr>
              <w:rPr>
                <w:rFonts w:ascii="Arial" w:eastAsia="Cambria" w:hAnsi="Arial" w:cs="Arial"/>
                <w:sz w:val="22"/>
                <w:szCs w:val="22"/>
                <w:lang w:val="fr-FR"/>
              </w:rPr>
            </w:pPr>
          </w:p>
          <w:p w14:paraId="6C6A77C8" w14:textId="77777777" w:rsidR="00A123B3" w:rsidRDefault="00A123B3" w:rsidP="00CD7A14">
            <w:pPr>
              <w:rPr>
                <w:rFonts w:ascii="Arial" w:eastAsia="Cambria" w:hAnsi="Arial" w:cs="Arial"/>
                <w:sz w:val="22"/>
                <w:szCs w:val="22"/>
                <w:lang w:val="fr-FR"/>
              </w:rPr>
            </w:pPr>
          </w:p>
          <w:p w14:paraId="4B822CE4" w14:textId="77777777" w:rsidR="00A123B3" w:rsidRDefault="00A123B3" w:rsidP="00CD7A14">
            <w:pPr>
              <w:rPr>
                <w:rFonts w:ascii="Arial" w:eastAsia="Cambria" w:hAnsi="Arial" w:cs="Arial"/>
                <w:sz w:val="22"/>
                <w:szCs w:val="22"/>
                <w:lang w:val="fr-FR"/>
              </w:rPr>
            </w:pPr>
          </w:p>
          <w:p w14:paraId="5C00FCC5" w14:textId="77777777" w:rsidR="00A123B3" w:rsidRDefault="00A123B3" w:rsidP="00CD7A14">
            <w:pPr>
              <w:rPr>
                <w:rFonts w:ascii="Arial" w:eastAsia="Cambria" w:hAnsi="Arial" w:cs="Arial"/>
                <w:sz w:val="22"/>
                <w:szCs w:val="22"/>
                <w:lang w:val="fr-FR"/>
              </w:rPr>
            </w:pPr>
          </w:p>
          <w:p w14:paraId="2CEDF885" w14:textId="77777777" w:rsidR="00A123B3" w:rsidRDefault="00A123B3" w:rsidP="00CD7A14">
            <w:pPr>
              <w:rPr>
                <w:rFonts w:ascii="Arial" w:eastAsia="Cambria" w:hAnsi="Arial" w:cs="Arial"/>
                <w:sz w:val="22"/>
                <w:szCs w:val="22"/>
                <w:lang w:val="fr-FR"/>
              </w:rPr>
            </w:pPr>
          </w:p>
          <w:p w14:paraId="4063CFD2" w14:textId="77777777" w:rsidR="00A123B3" w:rsidRDefault="00A123B3" w:rsidP="00CD7A14">
            <w:pPr>
              <w:rPr>
                <w:rFonts w:ascii="Arial" w:eastAsia="Cambria" w:hAnsi="Arial" w:cs="Arial"/>
                <w:sz w:val="22"/>
                <w:szCs w:val="22"/>
                <w:lang w:val="fr-FR"/>
              </w:rPr>
            </w:pPr>
          </w:p>
          <w:p w14:paraId="50288C65" w14:textId="77777777" w:rsidR="00A123B3" w:rsidRDefault="00A123B3" w:rsidP="00CD7A14">
            <w:pPr>
              <w:rPr>
                <w:rFonts w:ascii="Arial" w:eastAsia="Cambria" w:hAnsi="Arial" w:cs="Arial"/>
                <w:sz w:val="22"/>
                <w:szCs w:val="22"/>
                <w:lang w:val="fr-FR"/>
              </w:rPr>
            </w:pPr>
          </w:p>
          <w:p w14:paraId="3E9EE81E" w14:textId="77777777" w:rsidR="00A123B3" w:rsidRDefault="00A123B3" w:rsidP="00CD7A14">
            <w:pPr>
              <w:rPr>
                <w:rFonts w:ascii="Arial" w:eastAsia="Cambria" w:hAnsi="Arial" w:cs="Arial"/>
                <w:sz w:val="22"/>
                <w:szCs w:val="22"/>
                <w:lang w:val="fr-FR"/>
              </w:rPr>
            </w:pPr>
          </w:p>
          <w:p w14:paraId="713B902D" w14:textId="77777777" w:rsidR="00A123B3" w:rsidRDefault="00A123B3" w:rsidP="00CD7A14">
            <w:pPr>
              <w:rPr>
                <w:rFonts w:ascii="Arial" w:eastAsia="Cambria" w:hAnsi="Arial" w:cs="Arial"/>
                <w:sz w:val="22"/>
                <w:szCs w:val="22"/>
                <w:lang w:val="fr-FR"/>
              </w:rPr>
            </w:pPr>
          </w:p>
          <w:p w14:paraId="151700EA" w14:textId="77777777" w:rsidR="00A123B3" w:rsidRDefault="00A123B3" w:rsidP="00CD7A14">
            <w:pPr>
              <w:rPr>
                <w:rFonts w:ascii="Arial" w:eastAsia="Cambria" w:hAnsi="Arial" w:cs="Arial"/>
                <w:sz w:val="22"/>
                <w:szCs w:val="22"/>
                <w:lang w:val="fr-FR"/>
              </w:rPr>
            </w:pPr>
          </w:p>
          <w:p w14:paraId="2E8AE082" w14:textId="77777777" w:rsidR="00A123B3" w:rsidRDefault="00A123B3" w:rsidP="00CD7A14">
            <w:pPr>
              <w:rPr>
                <w:rFonts w:ascii="Arial" w:eastAsia="Cambria" w:hAnsi="Arial" w:cs="Arial"/>
                <w:sz w:val="22"/>
                <w:szCs w:val="22"/>
                <w:lang w:val="fr-FR"/>
              </w:rPr>
            </w:pPr>
          </w:p>
          <w:p w14:paraId="20D3AA5A" w14:textId="77777777" w:rsidR="00A123B3" w:rsidRDefault="00A123B3" w:rsidP="00CD7A14">
            <w:pPr>
              <w:rPr>
                <w:rFonts w:ascii="Arial" w:eastAsia="Cambria" w:hAnsi="Arial" w:cs="Arial"/>
                <w:sz w:val="22"/>
                <w:szCs w:val="22"/>
                <w:lang w:val="fr-FR"/>
              </w:rPr>
            </w:pPr>
          </w:p>
          <w:p w14:paraId="733B1157" w14:textId="77777777" w:rsidR="00A123B3" w:rsidRDefault="00A123B3" w:rsidP="00CD7A14">
            <w:pPr>
              <w:rPr>
                <w:rFonts w:ascii="Arial" w:eastAsia="Cambria" w:hAnsi="Arial" w:cs="Arial"/>
                <w:sz w:val="22"/>
                <w:szCs w:val="22"/>
                <w:lang w:val="fr-FR"/>
              </w:rPr>
            </w:pPr>
          </w:p>
          <w:p w14:paraId="3C151DDB" w14:textId="77777777" w:rsidR="00A123B3" w:rsidRDefault="00A123B3" w:rsidP="00CD7A14">
            <w:pPr>
              <w:rPr>
                <w:rFonts w:ascii="Arial" w:eastAsia="Cambria" w:hAnsi="Arial" w:cs="Arial"/>
                <w:sz w:val="22"/>
                <w:szCs w:val="22"/>
                <w:lang w:val="fr-FR"/>
              </w:rPr>
            </w:pPr>
          </w:p>
          <w:p w14:paraId="11274017" w14:textId="77777777" w:rsidR="00A123B3" w:rsidRDefault="00A123B3" w:rsidP="00CD7A14">
            <w:pPr>
              <w:rPr>
                <w:rFonts w:ascii="Arial" w:eastAsia="Cambria" w:hAnsi="Arial" w:cs="Arial"/>
                <w:sz w:val="22"/>
                <w:szCs w:val="22"/>
                <w:lang w:val="fr-FR"/>
              </w:rPr>
            </w:pPr>
          </w:p>
          <w:p w14:paraId="29D26A8E" w14:textId="77777777" w:rsidR="00A123B3" w:rsidRDefault="00A123B3" w:rsidP="00CD7A14">
            <w:pPr>
              <w:rPr>
                <w:rFonts w:ascii="Arial" w:eastAsia="Cambria" w:hAnsi="Arial" w:cs="Arial"/>
                <w:sz w:val="22"/>
                <w:szCs w:val="22"/>
                <w:lang w:val="fr-FR"/>
              </w:rPr>
            </w:pPr>
          </w:p>
          <w:p w14:paraId="084E85E8" w14:textId="77777777" w:rsidR="00A123B3" w:rsidRDefault="00A123B3" w:rsidP="00CD7A14">
            <w:pPr>
              <w:rPr>
                <w:rFonts w:ascii="Arial" w:eastAsia="Cambria" w:hAnsi="Arial" w:cs="Arial"/>
                <w:sz w:val="22"/>
                <w:szCs w:val="22"/>
                <w:lang w:val="fr-FR"/>
              </w:rPr>
            </w:pPr>
          </w:p>
          <w:p w14:paraId="4773D139" w14:textId="77777777" w:rsidR="00A123B3" w:rsidRDefault="00A123B3" w:rsidP="00CD7A14">
            <w:pPr>
              <w:rPr>
                <w:rFonts w:ascii="Arial" w:eastAsia="Cambria" w:hAnsi="Arial" w:cs="Arial"/>
                <w:sz w:val="22"/>
                <w:szCs w:val="22"/>
                <w:lang w:val="fr-FR"/>
              </w:rPr>
            </w:pPr>
          </w:p>
          <w:p w14:paraId="412E5D89" w14:textId="77777777" w:rsidR="00A123B3" w:rsidRDefault="00A123B3" w:rsidP="00CD7A14">
            <w:pPr>
              <w:rPr>
                <w:rFonts w:ascii="Arial" w:eastAsia="Cambria" w:hAnsi="Arial" w:cs="Arial"/>
                <w:sz w:val="22"/>
                <w:szCs w:val="22"/>
                <w:lang w:val="fr-FR"/>
              </w:rPr>
            </w:pPr>
          </w:p>
          <w:p w14:paraId="2AC724D7" w14:textId="77777777" w:rsidR="00A123B3" w:rsidRDefault="00A123B3" w:rsidP="00CD7A14">
            <w:pPr>
              <w:rPr>
                <w:rFonts w:ascii="Arial" w:eastAsia="Cambria" w:hAnsi="Arial" w:cs="Arial"/>
                <w:sz w:val="22"/>
                <w:szCs w:val="22"/>
                <w:lang w:val="fr-FR"/>
              </w:rPr>
            </w:pPr>
          </w:p>
          <w:p w14:paraId="34DD1E4E" w14:textId="77777777" w:rsidR="00A123B3" w:rsidRDefault="00A123B3" w:rsidP="00CD7A14">
            <w:pPr>
              <w:rPr>
                <w:rFonts w:ascii="Arial" w:eastAsia="Cambria" w:hAnsi="Arial" w:cs="Arial"/>
                <w:sz w:val="22"/>
                <w:szCs w:val="22"/>
                <w:lang w:val="fr-FR"/>
              </w:rPr>
            </w:pPr>
          </w:p>
          <w:p w14:paraId="21E053C8" w14:textId="77777777" w:rsidR="00A123B3" w:rsidRDefault="00A123B3" w:rsidP="00CD7A14">
            <w:pPr>
              <w:rPr>
                <w:rFonts w:ascii="Arial" w:eastAsia="Cambria" w:hAnsi="Arial" w:cs="Arial"/>
                <w:sz w:val="22"/>
                <w:szCs w:val="22"/>
                <w:lang w:val="fr-FR"/>
              </w:rPr>
            </w:pPr>
          </w:p>
          <w:p w14:paraId="35FAD109" w14:textId="77777777" w:rsidR="00A123B3" w:rsidRDefault="00A123B3" w:rsidP="00CD7A14">
            <w:pPr>
              <w:rPr>
                <w:rFonts w:ascii="Arial" w:eastAsia="Cambria" w:hAnsi="Arial" w:cs="Arial"/>
                <w:sz w:val="22"/>
                <w:szCs w:val="22"/>
                <w:lang w:val="fr-FR"/>
              </w:rPr>
            </w:pPr>
          </w:p>
          <w:p w14:paraId="723214A4" w14:textId="77777777" w:rsidR="00A123B3" w:rsidRDefault="00A123B3" w:rsidP="00CD7A14">
            <w:pPr>
              <w:rPr>
                <w:rFonts w:ascii="Arial" w:eastAsia="Cambria" w:hAnsi="Arial" w:cs="Arial"/>
                <w:sz w:val="22"/>
                <w:szCs w:val="22"/>
                <w:lang w:val="fr-FR"/>
              </w:rPr>
            </w:pPr>
          </w:p>
          <w:p w14:paraId="064ED7A2" w14:textId="77777777" w:rsidR="00A123B3" w:rsidRDefault="00A123B3" w:rsidP="00CD7A14">
            <w:pPr>
              <w:rPr>
                <w:rFonts w:ascii="Arial" w:eastAsia="Cambria" w:hAnsi="Arial" w:cs="Arial"/>
                <w:sz w:val="22"/>
                <w:szCs w:val="22"/>
                <w:lang w:val="fr-FR"/>
              </w:rPr>
            </w:pPr>
          </w:p>
          <w:p w14:paraId="19B325AA" w14:textId="77777777" w:rsidR="00A123B3" w:rsidRDefault="00A123B3" w:rsidP="00CD7A14">
            <w:pPr>
              <w:rPr>
                <w:rFonts w:ascii="Arial" w:eastAsia="Cambria" w:hAnsi="Arial" w:cs="Arial"/>
                <w:sz w:val="22"/>
                <w:szCs w:val="22"/>
                <w:lang w:val="fr-FR"/>
              </w:rPr>
            </w:pPr>
          </w:p>
          <w:p w14:paraId="08B8AD00" w14:textId="77777777" w:rsidR="00A123B3" w:rsidRDefault="00A123B3" w:rsidP="00CD7A14">
            <w:pPr>
              <w:rPr>
                <w:rFonts w:ascii="Arial" w:eastAsia="Cambria" w:hAnsi="Arial" w:cs="Arial"/>
                <w:sz w:val="22"/>
                <w:szCs w:val="22"/>
                <w:lang w:val="fr-FR"/>
              </w:rPr>
            </w:pPr>
          </w:p>
          <w:p w14:paraId="2FD17BFE" w14:textId="77777777" w:rsidR="00A123B3" w:rsidRPr="008E7C06" w:rsidRDefault="00A123B3" w:rsidP="00CD7A14">
            <w:pPr>
              <w:rPr>
                <w:rFonts w:ascii="Arial" w:eastAsia="Cambria" w:hAnsi="Arial" w:cs="Arial"/>
                <w:sz w:val="22"/>
                <w:szCs w:val="22"/>
                <w:lang w:val="fr-FR"/>
              </w:rPr>
            </w:pPr>
          </w:p>
          <w:p w14:paraId="128E9272" w14:textId="77777777" w:rsidR="00A123B3" w:rsidRPr="008E7C06" w:rsidRDefault="00A123B3" w:rsidP="00A123B3">
            <w:pPr>
              <w:pStyle w:val="ListParagraph"/>
              <w:numPr>
                <w:ilvl w:val="0"/>
                <w:numId w:val="21"/>
              </w:numPr>
              <w:ind w:left="172" w:hanging="172"/>
              <w:rPr>
                <w:rFonts w:ascii="Arial" w:eastAsia="Cambria" w:hAnsi="Arial" w:cs="Arial"/>
                <w:sz w:val="22"/>
                <w:szCs w:val="22"/>
                <w:lang w:val="fr-FR"/>
              </w:rPr>
            </w:pPr>
            <w:r>
              <w:rPr>
                <w:rFonts w:ascii="Arial" w:eastAsia="Cambria" w:hAnsi="Arial" w:cs="Arial"/>
                <w:sz w:val="22"/>
                <w:szCs w:val="22"/>
                <w:lang w:val="id-ID"/>
              </w:rPr>
              <w:t>Sumber 1: Model Mandala</w:t>
            </w:r>
          </w:p>
          <w:p w14:paraId="0294EAB9" w14:textId="77777777" w:rsidR="00A123B3" w:rsidRDefault="00A123B3" w:rsidP="00CD7A14">
            <w:pPr>
              <w:rPr>
                <w:rFonts w:ascii="Arial" w:eastAsia="Cambria" w:hAnsi="Arial" w:cs="Arial"/>
                <w:sz w:val="22"/>
                <w:szCs w:val="22"/>
                <w:lang w:val="fr-FR"/>
              </w:rPr>
            </w:pPr>
          </w:p>
          <w:p w14:paraId="25FD5D60" w14:textId="77777777" w:rsidR="00A123B3" w:rsidRDefault="00A123B3" w:rsidP="00CD7A14">
            <w:pPr>
              <w:rPr>
                <w:rFonts w:ascii="Arial" w:eastAsia="Cambria" w:hAnsi="Arial" w:cs="Arial"/>
                <w:sz w:val="22"/>
                <w:szCs w:val="22"/>
                <w:lang w:val="fr-FR"/>
              </w:rPr>
            </w:pPr>
          </w:p>
          <w:p w14:paraId="03F3FF20" w14:textId="77777777" w:rsidR="00A123B3" w:rsidRDefault="00A123B3" w:rsidP="00CD7A14">
            <w:pPr>
              <w:rPr>
                <w:rFonts w:ascii="Arial" w:eastAsia="Cambria" w:hAnsi="Arial" w:cs="Arial"/>
                <w:sz w:val="22"/>
                <w:szCs w:val="22"/>
                <w:lang w:val="fr-FR"/>
              </w:rPr>
            </w:pPr>
          </w:p>
          <w:p w14:paraId="428F3189" w14:textId="77777777" w:rsidR="00A123B3" w:rsidRDefault="00A123B3" w:rsidP="00CD7A14">
            <w:pPr>
              <w:rPr>
                <w:rFonts w:ascii="Arial" w:eastAsia="Cambria" w:hAnsi="Arial" w:cs="Arial"/>
                <w:sz w:val="22"/>
                <w:szCs w:val="22"/>
                <w:lang w:val="fr-FR"/>
              </w:rPr>
            </w:pPr>
          </w:p>
          <w:p w14:paraId="0A6C367B" w14:textId="77777777" w:rsidR="00A123B3" w:rsidRDefault="00A123B3" w:rsidP="00CD7A14">
            <w:pPr>
              <w:rPr>
                <w:rFonts w:ascii="Arial" w:eastAsia="Cambria" w:hAnsi="Arial" w:cs="Arial"/>
                <w:sz w:val="22"/>
                <w:szCs w:val="22"/>
                <w:lang w:val="fr-FR"/>
              </w:rPr>
            </w:pPr>
          </w:p>
          <w:p w14:paraId="7472BAC3" w14:textId="77777777" w:rsidR="00A123B3" w:rsidRDefault="00A123B3" w:rsidP="00CD7A14">
            <w:pPr>
              <w:rPr>
                <w:rFonts w:ascii="Arial" w:eastAsia="Cambria" w:hAnsi="Arial" w:cs="Arial"/>
                <w:sz w:val="22"/>
                <w:szCs w:val="22"/>
                <w:lang w:val="fr-FR"/>
              </w:rPr>
            </w:pPr>
          </w:p>
          <w:p w14:paraId="7073BFE0" w14:textId="77777777" w:rsidR="00A123B3" w:rsidRDefault="00A123B3" w:rsidP="00CD7A14">
            <w:pPr>
              <w:rPr>
                <w:rFonts w:ascii="Arial" w:eastAsia="Cambria" w:hAnsi="Arial" w:cs="Arial"/>
                <w:sz w:val="22"/>
                <w:szCs w:val="22"/>
                <w:lang w:val="fr-FR"/>
              </w:rPr>
            </w:pPr>
          </w:p>
          <w:p w14:paraId="2394EA17" w14:textId="77777777" w:rsidR="00A123B3" w:rsidRDefault="00A123B3" w:rsidP="00CD7A14">
            <w:pPr>
              <w:rPr>
                <w:rFonts w:ascii="Arial" w:eastAsia="Cambria" w:hAnsi="Arial" w:cs="Arial"/>
                <w:sz w:val="22"/>
                <w:szCs w:val="22"/>
                <w:lang w:val="fr-FR"/>
              </w:rPr>
            </w:pPr>
          </w:p>
          <w:p w14:paraId="22E5359F" w14:textId="77777777" w:rsidR="00A123B3" w:rsidRPr="008E7C06" w:rsidRDefault="00A123B3" w:rsidP="00A123B3">
            <w:pPr>
              <w:pStyle w:val="ListParagraph"/>
              <w:numPr>
                <w:ilvl w:val="0"/>
                <w:numId w:val="21"/>
              </w:numPr>
              <w:ind w:left="172" w:hanging="172"/>
              <w:rPr>
                <w:rFonts w:ascii="Arial" w:eastAsia="Cambria" w:hAnsi="Arial" w:cs="Arial"/>
                <w:sz w:val="22"/>
                <w:szCs w:val="22"/>
              </w:rPr>
            </w:pPr>
            <w:r>
              <w:rPr>
                <w:rFonts w:ascii="Arial" w:eastAsia="Cambria" w:hAnsi="Arial" w:cs="Arial"/>
                <w:sz w:val="22"/>
                <w:szCs w:val="22"/>
                <w:lang w:val="id-ID"/>
              </w:rPr>
              <w:t>Catatan Guru 2: Aturan Bermain Peran Kerajaan Mandala</w:t>
            </w:r>
          </w:p>
          <w:p w14:paraId="4E46D041" w14:textId="77777777" w:rsidR="00A123B3" w:rsidRDefault="00A123B3" w:rsidP="00A123B3">
            <w:pPr>
              <w:pStyle w:val="ListParagraph"/>
              <w:numPr>
                <w:ilvl w:val="0"/>
                <w:numId w:val="21"/>
              </w:numPr>
              <w:ind w:left="172" w:hanging="172"/>
              <w:rPr>
                <w:rFonts w:ascii="Arial" w:eastAsia="Cambria" w:hAnsi="Arial" w:cs="Arial"/>
                <w:sz w:val="22"/>
                <w:szCs w:val="22"/>
              </w:rPr>
            </w:pPr>
            <w:r>
              <w:rPr>
                <w:rFonts w:ascii="Arial" w:eastAsia="Cambria" w:hAnsi="Arial" w:cs="Arial"/>
                <w:sz w:val="22"/>
                <w:szCs w:val="22"/>
                <w:lang w:val="id-ID"/>
              </w:rPr>
              <w:t>Lembar Kerja 2: Kartu bermain peran kerajaan Mandala</w:t>
            </w:r>
          </w:p>
          <w:p w14:paraId="0DB02FFF" w14:textId="77777777" w:rsidR="00A123B3" w:rsidRPr="005551E5" w:rsidRDefault="00A123B3" w:rsidP="00A123B3">
            <w:pPr>
              <w:pStyle w:val="ListParagraph"/>
              <w:numPr>
                <w:ilvl w:val="0"/>
                <w:numId w:val="21"/>
              </w:numPr>
              <w:ind w:left="172" w:hanging="172"/>
              <w:rPr>
                <w:rFonts w:ascii="Arial" w:eastAsia="Cambria" w:hAnsi="Arial" w:cs="Arial"/>
                <w:sz w:val="22"/>
                <w:szCs w:val="22"/>
                <w:lang w:val="fr-FR"/>
              </w:rPr>
            </w:pPr>
            <w:r>
              <w:rPr>
                <w:rFonts w:ascii="Arial" w:eastAsia="Cambria" w:hAnsi="Arial" w:cs="Arial"/>
                <w:sz w:val="22"/>
                <w:szCs w:val="22"/>
                <w:lang w:val="id-ID"/>
              </w:rPr>
              <w:t>Lembar Kerja 3: Tata Letak Kerajaan Mandala</w:t>
            </w:r>
          </w:p>
          <w:p w14:paraId="3B2E1012" w14:textId="77777777" w:rsidR="00A123B3" w:rsidRPr="005551E5" w:rsidRDefault="00A123B3" w:rsidP="00CD7A14">
            <w:pPr>
              <w:pStyle w:val="ListParagraph"/>
              <w:ind w:left="172"/>
              <w:rPr>
                <w:rFonts w:ascii="Arial" w:eastAsia="Cambria" w:hAnsi="Arial" w:cs="Arial"/>
                <w:sz w:val="22"/>
                <w:szCs w:val="22"/>
                <w:lang w:val="fr-FR"/>
              </w:rPr>
            </w:pPr>
          </w:p>
        </w:tc>
        <w:tc>
          <w:tcPr>
            <w:tcW w:w="3685" w:type="dxa"/>
          </w:tcPr>
          <w:p w14:paraId="712B527C" w14:textId="77777777" w:rsidR="00A123B3" w:rsidRPr="006D0DE8" w:rsidRDefault="00A123B3" w:rsidP="00CD7A14">
            <w:pPr>
              <w:rPr>
                <w:rFonts w:ascii="Arial" w:hAnsi="Arial" w:cs="Arial"/>
                <w:sz w:val="22"/>
                <w:szCs w:val="22"/>
              </w:rPr>
            </w:pPr>
            <w:r w:rsidRPr="006D0DE8">
              <w:rPr>
                <w:rFonts w:ascii="Arial" w:eastAsia="Cambria" w:hAnsi="Arial" w:cs="Arial"/>
                <w:sz w:val="22"/>
                <w:szCs w:val="22"/>
                <w:lang w:val="id-ID"/>
              </w:rPr>
              <w:t xml:space="preserve">Penjelasan guru akan memberikan siswa informasi yang mereka butuhkan untuk berpartisipasi dalam Bermain Peran Kerajaan Mandala. </w:t>
            </w:r>
          </w:p>
          <w:p w14:paraId="260857FC" w14:textId="77777777" w:rsidR="00A123B3" w:rsidRPr="006D0DE8" w:rsidRDefault="00A123B3" w:rsidP="00CD7A14">
            <w:pPr>
              <w:rPr>
                <w:rFonts w:ascii="Arial" w:hAnsi="Arial" w:cs="Arial"/>
                <w:sz w:val="22"/>
                <w:szCs w:val="22"/>
              </w:rPr>
            </w:pPr>
          </w:p>
          <w:p w14:paraId="2924189E" w14:textId="77777777" w:rsidR="00A123B3" w:rsidRDefault="00A123B3" w:rsidP="00CD7A14">
            <w:pPr>
              <w:rPr>
                <w:rFonts w:ascii="Arial" w:eastAsia="Cambria" w:hAnsi="Arial" w:cs="Arial"/>
                <w:sz w:val="22"/>
                <w:szCs w:val="22"/>
              </w:rPr>
            </w:pPr>
          </w:p>
          <w:p w14:paraId="68D13678" w14:textId="77777777" w:rsidR="00A123B3" w:rsidRDefault="00A123B3" w:rsidP="00CD7A14">
            <w:pPr>
              <w:rPr>
                <w:rFonts w:ascii="Arial" w:eastAsia="Cambria" w:hAnsi="Arial" w:cs="Arial"/>
                <w:sz w:val="22"/>
                <w:szCs w:val="22"/>
              </w:rPr>
            </w:pPr>
          </w:p>
          <w:p w14:paraId="3D2387F7" w14:textId="77777777" w:rsidR="00A123B3" w:rsidRDefault="00A123B3" w:rsidP="00CD7A14">
            <w:pPr>
              <w:rPr>
                <w:rFonts w:ascii="Arial" w:eastAsia="Cambria" w:hAnsi="Arial" w:cs="Arial"/>
                <w:sz w:val="22"/>
                <w:szCs w:val="22"/>
              </w:rPr>
            </w:pPr>
          </w:p>
          <w:p w14:paraId="1723D790" w14:textId="77777777" w:rsidR="00A123B3" w:rsidRDefault="00A123B3" w:rsidP="00CD7A14">
            <w:pPr>
              <w:rPr>
                <w:rFonts w:ascii="Arial" w:eastAsia="Cambria" w:hAnsi="Arial" w:cs="Arial"/>
                <w:sz w:val="22"/>
                <w:szCs w:val="22"/>
              </w:rPr>
            </w:pPr>
          </w:p>
          <w:p w14:paraId="55117811" w14:textId="77777777" w:rsidR="00A123B3" w:rsidRDefault="00A123B3" w:rsidP="00CD7A14">
            <w:pPr>
              <w:rPr>
                <w:rFonts w:ascii="Arial" w:eastAsia="Cambria" w:hAnsi="Arial" w:cs="Arial"/>
                <w:sz w:val="22"/>
                <w:szCs w:val="22"/>
              </w:rPr>
            </w:pPr>
          </w:p>
          <w:p w14:paraId="1A380C54" w14:textId="77777777" w:rsidR="00A123B3" w:rsidRDefault="00A123B3" w:rsidP="00CD7A14">
            <w:pPr>
              <w:rPr>
                <w:rFonts w:ascii="Arial" w:eastAsia="Cambria" w:hAnsi="Arial" w:cs="Arial"/>
                <w:sz w:val="22"/>
                <w:szCs w:val="22"/>
              </w:rPr>
            </w:pPr>
          </w:p>
          <w:p w14:paraId="733DB86C" w14:textId="77777777" w:rsidR="00A123B3" w:rsidRDefault="00A123B3" w:rsidP="00CD7A14">
            <w:pPr>
              <w:rPr>
                <w:rFonts w:ascii="Arial" w:eastAsia="Cambria" w:hAnsi="Arial" w:cs="Arial"/>
                <w:sz w:val="22"/>
                <w:szCs w:val="22"/>
              </w:rPr>
            </w:pPr>
          </w:p>
          <w:p w14:paraId="21D8F322" w14:textId="77777777" w:rsidR="00A123B3" w:rsidRDefault="00A123B3" w:rsidP="00CD7A14">
            <w:pPr>
              <w:rPr>
                <w:rFonts w:ascii="Arial" w:eastAsia="Cambria" w:hAnsi="Arial" w:cs="Arial"/>
                <w:sz w:val="22"/>
                <w:szCs w:val="22"/>
              </w:rPr>
            </w:pPr>
          </w:p>
          <w:p w14:paraId="1AF42869" w14:textId="77777777" w:rsidR="00A123B3" w:rsidRDefault="00A123B3" w:rsidP="00CD7A14">
            <w:pPr>
              <w:rPr>
                <w:rFonts w:ascii="Arial" w:eastAsia="Cambria" w:hAnsi="Arial" w:cs="Arial"/>
                <w:sz w:val="22"/>
                <w:szCs w:val="22"/>
              </w:rPr>
            </w:pPr>
          </w:p>
          <w:p w14:paraId="23BEFB72" w14:textId="77777777" w:rsidR="00A123B3" w:rsidRDefault="00A123B3" w:rsidP="00CD7A14">
            <w:pPr>
              <w:rPr>
                <w:rFonts w:ascii="Arial" w:eastAsia="Cambria" w:hAnsi="Arial" w:cs="Arial"/>
                <w:sz w:val="22"/>
                <w:szCs w:val="22"/>
              </w:rPr>
            </w:pPr>
          </w:p>
          <w:p w14:paraId="70C0F9D6" w14:textId="77777777" w:rsidR="00A123B3" w:rsidRDefault="00A123B3" w:rsidP="00CD7A14">
            <w:pPr>
              <w:rPr>
                <w:rFonts w:ascii="Arial" w:eastAsia="Cambria" w:hAnsi="Arial" w:cs="Arial"/>
                <w:sz w:val="22"/>
                <w:szCs w:val="22"/>
              </w:rPr>
            </w:pPr>
          </w:p>
          <w:p w14:paraId="363D7423" w14:textId="77777777" w:rsidR="00A123B3" w:rsidRDefault="00A123B3" w:rsidP="00CD7A14">
            <w:pPr>
              <w:rPr>
                <w:rFonts w:ascii="Arial" w:eastAsia="Cambria" w:hAnsi="Arial" w:cs="Arial"/>
                <w:sz w:val="22"/>
                <w:szCs w:val="22"/>
              </w:rPr>
            </w:pPr>
          </w:p>
          <w:p w14:paraId="6E9D440B" w14:textId="77777777" w:rsidR="00A123B3" w:rsidRDefault="00A123B3" w:rsidP="00CD7A14">
            <w:pPr>
              <w:rPr>
                <w:rFonts w:ascii="Arial" w:eastAsia="Cambria" w:hAnsi="Arial" w:cs="Arial"/>
                <w:sz w:val="22"/>
                <w:szCs w:val="22"/>
              </w:rPr>
            </w:pPr>
          </w:p>
          <w:p w14:paraId="22485854" w14:textId="77777777" w:rsidR="00A123B3" w:rsidRDefault="00A123B3" w:rsidP="00CD7A14">
            <w:pPr>
              <w:rPr>
                <w:rFonts w:ascii="Arial" w:eastAsia="Cambria" w:hAnsi="Arial" w:cs="Arial"/>
                <w:sz w:val="22"/>
                <w:szCs w:val="22"/>
              </w:rPr>
            </w:pPr>
          </w:p>
          <w:p w14:paraId="4C714B95" w14:textId="77777777" w:rsidR="00A123B3" w:rsidRDefault="00A123B3" w:rsidP="00CD7A14">
            <w:pPr>
              <w:rPr>
                <w:rFonts w:ascii="Arial" w:eastAsia="Cambria" w:hAnsi="Arial" w:cs="Arial"/>
                <w:sz w:val="22"/>
                <w:szCs w:val="22"/>
              </w:rPr>
            </w:pPr>
          </w:p>
          <w:p w14:paraId="316D6E65" w14:textId="77777777" w:rsidR="00A123B3" w:rsidRDefault="00A123B3" w:rsidP="00CD7A14">
            <w:pPr>
              <w:rPr>
                <w:rFonts w:ascii="Arial" w:eastAsia="Cambria" w:hAnsi="Arial" w:cs="Arial"/>
                <w:sz w:val="22"/>
                <w:szCs w:val="22"/>
              </w:rPr>
            </w:pPr>
          </w:p>
          <w:p w14:paraId="4E30D54F" w14:textId="77777777" w:rsidR="00A123B3" w:rsidRDefault="00A123B3" w:rsidP="00CD7A14">
            <w:pPr>
              <w:rPr>
                <w:rFonts w:ascii="Arial" w:eastAsia="Cambria" w:hAnsi="Arial" w:cs="Arial"/>
                <w:sz w:val="22"/>
                <w:szCs w:val="22"/>
              </w:rPr>
            </w:pPr>
          </w:p>
          <w:p w14:paraId="42740F84" w14:textId="77777777" w:rsidR="00A123B3" w:rsidRDefault="00A123B3" w:rsidP="00CD7A14">
            <w:pPr>
              <w:rPr>
                <w:rFonts w:ascii="Arial" w:eastAsia="Cambria" w:hAnsi="Arial" w:cs="Arial"/>
                <w:sz w:val="22"/>
                <w:szCs w:val="22"/>
              </w:rPr>
            </w:pPr>
          </w:p>
          <w:p w14:paraId="7984104B" w14:textId="77777777" w:rsidR="00A123B3" w:rsidRDefault="00A123B3" w:rsidP="00CD7A14">
            <w:pPr>
              <w:rPr>
                <w:rFonts w:ascii="Arial" w:eastAsia="Cambria" w:hAnsi="Arial" w:cs="Arial"/>
                <w:sz w:val="22"/>
                <w:szCs w:val="22"/>
              </w:rPr>
            </w:pPr>
          </w:p>
          <w:p w14:paraId="5A72092D" w14:textId="77777777" w:rsidR="00A123B3" w:rsidRDefault="00A123B3" w:rsidP="00CD7A14">
            <w:pPr>
              <w:rPr>
                <w:rFonts w:ascii="Arial" w:eastAsia="Cambria" w:hAnsi="Arial" w:cs="Arial"/>
                <w:sz w:val="22"/>
                <w:szCs w:val="22"/>
              </w:rPr>
            </w:pPr>
          </w:p>
          <w:p w14:paraId="63D6EDF8" w14:textId="77777777" w:rsidR="00A123B3" w:rsidRDefault="00A123B3" w:rsidP="00CD7A14">
            <w:pPr>
              <w:rPr>
                <w:rFonts w:ascii="Arial" w:eastAsia="Cambria" w:hAnsi="Arial" w:cs="Arial"/>
                <w:sz w:val="22"/>
                <w:szCs w:val="22"/>
              </w:rPr>
            </w:pPr>
          </w:p>
          <w:p w14:paraId="47742F24" w14:textId="77777777" w:rsidR="00A123B3" w:rsidRDefault="00A123B3" w:rsidP="00CD7A14">
            <w:pPr>
              <w:rPr>
                <w:rFonts w:ascii="Arial" w:eastAsia="Cambria" w:hAnsi="Arial" w:cs="Arial"/>
                <w:sz w:val="22"/>
                <w:szCs w:val="22"/>
              </w:rPr>
            </w:pPr>
          </w:p>
          <w:p w14:paraId="4F414F12" w14:textId="77777777" w:rsidR="00A123B3" w:rsidRDefault="00A123B3" w:rsidP="00CD7A14">
            <w:pPr>
              <w:rPr>
                <w:rFonts w:ascii="Arial" w:eastAsia="Cambria" w:hAnsi="Arial" w:cs="Arial"/>
                <w:sz w:val="22"/>
                <w:szCs w:val="22"/>
              </w:rPr>
            </w:pPr>
          </w:p>
          <w:p w14:paraId="17833AF6" w14:textId="77777777" w:rsidR="00A123B3" w:rsidRDefault="00A123B3" w:rsidP="00CD7A14">
            <w:pPr>
              <w:rPr>
                <w:rFonts w:ascii="Arial" w:eastAsia="Cambria" w:hAnsi="Arial" w:cs="Arial"/>
                <w:sz w:val="22"/>
                <w:szCs w:val="22"/>
              </w:rPr>
            </w:pPr>
          </w:p>
          <w:p w14:paraId="2079A58B" w14:textId="77777777" w:rsidR="00A123B3" w:rsidRDefault="00A123B3" w:rsidP="00CD7A14">
            <w:pPr>
              <w:rPr>
                <w:rFonts w:ascii="Arial" w:eastAsia="Cambria" w:hAnsi="Arial" w:cs="Arial"/>
                <w:sz w:val="22"/>
                <w:szCs w:val="22"/>
              </w:rPr>
            </w:pPr>
          </w:p>
          <w:p w14:paraId="75D0857B" w14:textId="77777777" w:rsidR="00A123B3" w:rsidRDefault="00A123B3" w:rsidP="00CD7A14">
            <w:pPr>
              <w:rPr>
                <w:rFonts w:ascii="Arial" w:eastAsia="Cambria" w:hAnsi="Arial" w:cs="Arial"/>
                <w:sz w:val="22"/>
                <w:szCs w:val="22"/>
              </w:rPr>
            </w:pPr>
          </w:p>
          <w:p w14:paraId="5B9DC488" w14:textId="77777777" w:rsidR="00A123B3" w:rsidRDefault="00A123B3" w:rsidP="00CD7A14">
            <w:pPr>
              <w:rPr>
                <w:rFonts w:ascii="Arial" w:eastAsia="Cambria" w:hAnsi="Arial" w:cs="Arial"/>
                <w:sz w:val="22"/>
                <w:szCs w:val="22"/>
              </w:rPr>
            </w:pPr>
          </w:p>
          <w:p w14:paraId="4E897131" w14:textId="77777777" w:rsidR="00A123B3" w:rsidRDefault="00A123B3" w:rsidP="00CD7A14">
            <w:pPr>
              <w:rPr>
                <w:rFonts w:ascii="Arial" w:eastAsia="Cambria" w:hAnsi="Arial" w:cs="Arial"/>
                <w:sz w:val="22"/>
                <w:szCs w:val="22"/>
              </w:rPr>
            </w:pPr>
          </w:p>
          <w:p w14:paraId="09C85233" w14:textId="77777777" w:rsidR="00A123B3" w:rsidRDefault="00A123B3" w:rsidP="00CD7A14">
            <w:pPr>
              <w:rPr>
                <w:rFonts w:ascii="Arial" w:eastAsia="Cambria" w:hAnsi="Arial" w:cs="Arial"/>
                <w:sz w:val="22"/>
                <w:szCs w:val="22"/>
              </w:rPr>
            </w:pPr>
          </w:p>
          <w:p w14:paraId="6506297E" w14:textId="77777777" w:rsidR="00A123B3" w:rsidRDefault="00A123B3" w:rsidP="00CD7A14">
            <w:pPr>
              <w:rPr>
                <w:rFonts w:ascii="Arial" w:eastAsia="Cambria" w:hAnsi="Arial" w:cs="Arial"/>
                <w:sz w:val="22"/>
                <w:szCs w:val="22"/>
              </w:rPr>
            </w:pPr>
          </w:p>
          <w:p w14:paraId="3872C51A" w14:textId="77777777" w:rsidR="00A123B3" w:rsidRDefault="00A123B3" w:rsidP="00CD7A14">
            <w:pPr>
              <w:rPr>
                <w:rFonts w:ascii="Arial" w:eastAsia="Cambria" w:hAnsi="Arial" w:cs="Arial"/>
                <w:sz w:val="22"/>
                <w:szCs w:val="22"/>
              </w:rPr>
            </w:pPr>
          </w:p>
          <w:p w14:paraId="260059BA" w14:textId="77777777" w:rsidR="00A123B3" w:rsidRDefault="00A123B3" w:rsidP="00CD7A14">
            <w:pPr>
              <w:rPr>
                <w:rFonts w:ascii="Arial" w:eastAsia="Cambria" w:hAnsi="Arial" w:cs="Arial"/>
                <w:sz w:val="22"/>
                <w:szCs w:val="22"/>
              </w:rPr>
            </w:pPr>
          </w:p>
          <w:p w14:paraId="767F01E5" w14:textId="77777777" w:rsidR="00A123B3" w:rsidRDefault="00A123B3" w:rsidP="00CD7A14">
            <w:pPr>
              <w:rPr>
                <w:rFonts w:ascii="Arial" w:eastAsia="Cambria" w:hAnsi="Arial" w:cs="Arial"/>
                <w:sz w:val="22"/>
                <w:szCs w:val="22"/>
              </w:rPr>
            </w:pPr>
          </w:p>
          <w:p w14:paraId="0178996B" w14:textId="77777777" w:rsidR="00A123B3" w:rsidRDefault="00A123B3" w:rsidP="00CD7A14">
            <w:pPr>
              <w:rPr>
                <w:rFonts w:ascii="Arial" w:eastAsia="Cambria" w:hAnsi="Arial" w:cs="Arial"/>
                <w:sz w:val="22"/>
                <w:szCs w:val="22"/>
              </w:rPr>
            </w:pPr>
          </w:p>
          <w:p w14:paraId="0AA24EA7" w14:textId="77777777" w:rsidR="00A123B3" w:rsidRDefault="00A123B3" w:rsidP="00CD7A14">
            <w:pPr>
              <w:rPr>
                <w:rFonts w:ascii="Arial" w:eastAsia="Cambria" w:hAnsi="Arial" w:cs="Arial"/>
                <w:sz w:val="22"/>
                <w:szCs w:val="22"/>
              </w:rPr>
            </w:pPr>
          </w:p>
          <w:p w14:paraId="0FB019AA" w14:textId="77777777" w:rsidR="00A123B3" w:rsidRDefault="00A123B3" w:rsidP="00CD7A14">
            <w:pPr>
              <w:rPr>
                <w:rFonts w:ascii="Arial" w:eastAsia="Cambria" w:hAnsi="Arial" w:cs="Arial"/>
                <w:sz w:val="22"/>
                <w:szCs w:val="22"/>
              </w:rPr>
            </w:pPr>
          </w:p>
          <w:p w14:paraId="71D54830" w14:textId="77777777" w:rsidR="00A123B3" w:rsidRDefault="00A123B3" w:rsidP="00CD7A14">
            <w:pPr>
              <w:rPr>
                <w:rFonts w:ascii="Arial" w:eastAsia="Cambria" w:hAnsi="Arial" w:cs="Arial"/>
                <w:sz w:val="22"/>
                <w:szCs w:val="22"/>
              </w:rPr>
            </w:pPr>
          </w:p>
          <w:p w14:paraId="1E3F4F31" w14:textId="77777777" w:rsidR="00A123B3" w:rsidRDefault="00A123B3" w:rsidP="00CD7A14">
            <w:pPr>
              <w:rPr>
                <w:rFonts w:ascii="Arial" w:eastAsia="Cambria" w:hAnsi="Arial" w:cs="Arial"/>
                <w:sz w:val="22"/>
                <w:szCs w:val="22"/>
              </w:rPr>
            </w:pPr>
          </w:p>
          <w:p w14:paraId="7DCDBC53" w14:textId="77777777" w:rsidR="00A123B3" w:rsidRDefault="00A123B3" w:rsidP="00CD7A14">
            <w:pPr>
              <w:rPr>
                <w:rFonts w:ascii="Arial" w:eastAsia="Cambria" w:hAnsi="Arial" w:cs="Arial"/>
                <w:sz w:val="22"/>
                <w:szCs w:val="22"/>
              </w:rPr>
            </w:pPr>
          </w:p>
          <w:p w14:paraId="58BEBED3" w14:textId="77777777" w:rsidR="00A123B3" w:rsidRDefault="00A123B3" w:rsidP="00CD7A14">
            <w:pPr>
              <w:rPr>
                <w:rFonts w:ascii="Arial" w:eastAsia="Cambria" w:hAnsi="Arial" w:cs="Arial"/>
                <w:sz w:val="22"/>
                <w:szCs w:val="22"/>
              </w:rPr>
            </w:pPr>
          </w:p>
          <w:p w14:paraId="28AB9C77" w14:textId="77777777" w:rsidR="00A123B3" w:rsidRDefault="00A123B3" w:rsidP="00CD7A14">
            <w:pPr>
              <w:rPr>
                <w:rFonts w:ascii="Arial" w:eastAsia="Cambria" w:hAnsi="Arial" w:cs="Arial"/>
                <w:sz w:val="22"/>
                <w:szCs w:val="22"/>
              </w:rPr>
            </w:pPr>
          </w:p>
          <w:p w14:paraId="5A9E45B7" w14:textId="77777777" w:rsidR="00A123B3" w:rsidRDefault="00A123B3" w:rsidP="00CD7A14">
            <w:pPr>
              <w:rPr>
                <w:rFonts w:ascii="Arial" w:eastAsia="Cambria" w:hAnsi="Arial" w:cs="Arial"/>
                <w:sz w:val="22"/>
                <w:szCs w:val="22"/>
              </w:rPr>
            </w:pPr>
          </w:p>
          <w:p w14:paraId="04E55813" w14:textId="77777777" w:rsidR="00A123B3" w:rsidRDefault="00A123B3" w:rsidP="00CD7A14">
            <w:pPr>
              <w:rPr>
                <w:rFonts w:ascii="Arial" w:eastAsia="Cambria" w:hAnsi="Arial" w:cs="Arial"/>
                <w:sz w:val="22"/>
                <w:szCs w:val="22"/>
              </w:rPr>
            </w:pPr>
          </w:p>
          <w:p w14:paraId="6D70752A" w14:textId="77777777" w:rsidR="00A123B3" w:rsidRDefault="00A123B3" w:rsidP="00CD7A14">
            <w:pPr>
              <w:rPr>
                <w:rFonts w:ascii="Arial" w:eastAsia="Cambria" w:hAnsi="Arial" w:cs="Arial"/>
                <w:sz w:val="22"/>
                <w:szCs w:val="22"/>
              </w:rPr>
            </w:pPr>
          </w:p>
          <w:p w14:paraId="0E4BC92B" w14:textId="77777777" w:rsidR="00A123B3" w:rsidRDefault="00A123B3" w:rsidP="00CD7A14">
            <w:pPr>
              <w:rPr>
                <w:rFonts w:ascii="Arial" w:eastAsia="Cambria" w:hAnsi="Arial" w:cs="Arial"/>
                <w:sz w:val="22"/>
                <w:szCs w:val="22"/>
              </w:rPr>
            </w:pPr>
          </w:p>
          <w:p w14:paraId="0C71224F" w14:textId="77777777" w:rsidR="00A123B3" w:rsidRPr="006D0DE8" w:rsidRDefault="00A123B3" w:rsidP="00CD7A14">
            <w:pPr>
              <w:rPr>
                <w:rFonts w:ascii="Arial" w:hAnsi="Arial" w:cs="Arial"/>
                <w:sz w:val="22"/>
                <w:szCs w:val="22"/>
              </w:rPr>
            </w:pPr>
            <w:r w:rsidRPr="006D0DE8">
              <w:rPr>
                <w:rFonts w:ascii="Arial" w:eastAsia="Cambria" w:hAnsi="Arial" w:cs="Arial"/>
                <w:sz w:val="22"/>
                <w:szCs w:val="22"/>
                <w:lang w:val="id-ID"/>
              </w:rPr>
              <w:t xml:space="preserve">Kegiatan Bermain Peran Kerajaan Mandala memberikan landasan melalui pengalaman untuk informasi dalam Presentasi Interaktif Singkat dan Bacaan Awal.  </w:t>
            </w:r>
          </w:p>
          <w:p w14:paraId="6B3DE034" w14:textId="77777777" w:rsidR="00A123B3" w:rsidRPr="006D0DE8" w:rsidRDefault="00A123B3" w:rsidP="00CD7A14">
            <w:pPr>
              <w:rPr>
                <w:rFonts w:ascii="Arial" w:hAnsi="Arial" w:cs="Arial"/>
                <w:sz w:val="22"/>
                <w:szCs w:val="22"/>
              </w:rPr>
            </w:pPr>
          </w:p>
        </w:tc>
      </w:tr>
      <w:tr w:rsidR="00A123B3" w:rsidRPr="00141CC4" w14:paraId="4350C5C0" w14:textId="77777777" w:rsidTr="00CD7A14">
        <w:tc>
          <w:tcPr>
            <w:tcW w:w="1559" w:type="dxa"/>
            <w:vAlign w:val="center"/>
          </w:tcPr>
          <w:p w14:paraId="04E10114" w14:textId="77777777" w:rsidR="00A123B3" w:rsidRDefault="00A123B3" w:rsidP="00CD7A14">
            <w:pPr>
              <w:rPr>
                <w:rFonts w:ascii="Arial" w:eastAsia="Cambria" w:hAnsi="Arial" w:cs="Arial"/>
                <w:sz w:val="22"/>
                <w:szCs w:val="22"/>
              </w:rPr>
            </w:pPr>
            <w:r w:rsidRPr="006D0DE8">
              <w:rPr>
                <w:rFonts w:ascii="Arial" w:eastAsia="Cambria" w:hAnsi="Arial" w:cs="Arial"/>
                <w:sz w:val="22"/>
                <w:szCs w:val="22"/>
                <w:lang w:val="id-ID"/>
              </w:rPr>
              <w:t>Penutup</w:t>
            </w:r>
          </w:p>
          <w:p w14:paraId="46F31D9A" w14:textId="77777777" w:rsidR="00A123B3" w:rsidRPr="006D0DE8" w:rsidRDefault="00A123B3" w:rsidP="00CD7A14">
            <w:pPr>
              <w:rPr>
                <w:rFonts w:ascii="Arial" w:hAnsi="Arial" w:cs="Arial"/>
                <w:sz w:val="22"/>
                <w:szCs w:val="22"/>
              </w:rPr>
            </w:pPr>
            <w:r>
              <w:rPr>
                <w:rFonts w:ascii="Arial" w:eastAsia="Cambria" w:hAnsi="Arial" w:cs="Arial"/>
                <w:sz w:val="22"/>
                <w:szCs w:val="22"/>
                <w:lang w:val="id-ID"/>
              </w:rPr>
              <w:t>[15 menit]</w:t>
            </w:r>
          </w:p>
        </w:tc>
        <w:tc>
          <w:tcPr>
            <w:tcW w:w="6378" w:type="dxa"/>
          </w:tcPr>
          <w:p w14:paraId="77C385C4" w14:textId="77777777" w:rsidR="00A123B3" w:rsidRPr="00CB5965" w:rsidRDefault="00A123B3" w:rsidP="00A123B3">
            <w:pPr>
              <w:pStyle w:val="ListParagraph"/>
              <w:numPr>
                <w:ilvl w:val="0"/>
                <w:numId w:val="20"/>
              </w:numPr>
              <w:spacing w:line="259" w:lineRule="auto"/>
              <w:ind w:left="283"/>
              <w:rPr>
                <w:rFonts w:ascii="Arial" w:hAnsi="Arial" w:cs="Arial"/>
                <w:b/>
                <w:bCs/>
                <w:sz w:val="22"/>
                <w:szCs w:val="22"/>
              </w:rPr>
            </w:pPr>
            <w:r>
              <w:rPr>
                <w:rFonts w:ascii="Arial" w:eastAsia="Cambria" w:hAnsi="Arial" w:cs="Arial"/>
                <w:b/>
                <w:bCs/>
                <w:sz w:val="22"/>
                <w:szCs w:val="22"/>
                <w:lang w:val="id-ID"/>
              </w:rPr>
              <w:t>Refleksi</w:t>
            </w:r>
          </w:p>
          <w:p w14:paraId="22EFB4D4" w14:textId="77777777" w:rsidR="00A123B3" w:rsidRPr="00CB5965" w:rsidRDefault="00A123B3" w:rsidP="00A123B3">
            <w:pPr>
              <w:pStyle w:val="ListParagraph"/>
              <w:numPr>
                <w:ilvl w:val="1"/>
                <w:numId w:val="20"/>
              </w:numPr>
              <w:ind w:left="283"/>
              <w:rPr>
                <w:rFonts w:ascii="Arial" w:hAnsi="Arial" w:cs="Arial"/>
                <w:sz w:val="22"/>
                <w:szCs w:val="22"/>
              </w:rPr>
            </w:pPr>
            <w:r w:rsidRPr="00CB5965">
              <w:rPr>
                <w:rFonts w:ascii="Arial" w:eastAsia="Times New Roman" w:hAnsi="Arial" w:cs="Arial"/>
                <w:sz w:val="22"/>
                <w:szCs w:val="22"/>
                <w:lang w:val="id-ID"/>
              </w:rPr>
              <w:t xml:space="preserve">Kumpulkan bahan-bahan dan minta siswa untuk kembali ke kursi mereka.  </w:t>
            </w:r>
          </w:p>
          <w:p w14:paraId="60F8EFF9" w14:textId="77777777" w:rsidR="00A123B3" w:rsidRPr="00CB5965" w:rsidRDefault="00A123B3" w:rsidP="00A123B3">
            <w:pPr>
              <w:pStyle w:val="ListParagraph"/>
              <w:numPr>
                <w:ilvl w:val="1"/>
                <w:numId w:val="20"/>
              </w:numPr>
              <w:ind w:left="283"/>
              <w:rPr>
                <w:rFonts w:ascii="Arial" w:hAnsi="Arial" w:cs="Arial"/>
                <w:sz w:val="22"/>
                <w:szCs w:val="22"/>
              </w:rPr>
            </w:pPr>
            <w:r>
              <w:rPr>
                <w:rFonts w:ascii="Arial" w:eastAsia="Times New Roman" w:hAnsi="Arial" w:cs="Arial"/>
                <w:sz w:val="22"/>
                <w:szCs w:val="22"/>
                <w:lang w:val="id-ID"/>
              </w:rPr>
              <w:t>Siswa menyelesaikan Lembar Kerja 4.</w:t>
            </w:r>
          </w:p>
          <w:p w14:paraId="491AFDD2" w14:textId="77777777" w:rsidR="00A123B3" w:rsidRPr="005551E5" w:rsidRDefault="00A123B3" w:rsidP="00A123B3">
            <w:pPr>
              <w:pStyle w:val="ListParagraph"/>
              <w:numPr>
                <w:ilvl w:val="1"/>
                <w:numId w:val="20"/>
              </w:numPr>
              <w:ind w:left="283"/>
              <w:rPr>
                <w:rFonts w:ascii="Arial" w:hAnsi="Arial" w:cs="Arial"/>
                <w:sz w:val="22"/>
                <w:szCs w:val="22"/>
                <w:lang w:val="id-ID"/>
              </w:rPr>
            </w:pPr>
            <w:r w:rsidRPr="00CB5965">
              <w:rPr>
                <w:rFonts w:ascii="Arial" w:eastAsia="Times New Roman" w:hAnsi="Arial" w:cs="Arial"/>
                <w:sz w:val="22"/>
                <w:szCs w:val="22"/>
                <w:lang w:val="id-ID"/>
              </w:rPr>
              <w:t xml:space="preserve">Hitung banyaknya beras yang dikumpulkan oleh setiap raja/ratu dan ucapkan selamat pada orang yang mengumpulkan paling banyak. Juga ucapkan selamat kepada orang yang mengumpulkan paling sedikit–karena penduduk desa di kerajaan itu mendapat makan lebih banyak. </w:t>
            </w:r>
          </w:p>
          <w:p w14:paraId="2B883D61" w14:textId="77777777" w:rsidR="00A123B3" w:rsidRPr="00CB5965" w:rsidRDefault="00A123B3" w:rsidP="00A123B3">
            <w:pPr>
              <w:pStyle w:val="ListParagraph"/>
              <w:numPr>
                <w:ilvl w:val="1"/>
                <w:numId w:val="20"/>
              </w:numPr>
              <w:ind w:left="283"/>
              <w:rPr>
                <w:rFonts w:ascii="Arial" w:hAnsi="Arial" w:cs="Arial"/>
                <w:sz w:val="22"/>
                <w:szCs w:val="22"/>
              </w:rPr>
            </w:pPr>
            <w:r>
              <w:rPr>
                <w:rFonts w:ascii="Arial" w:eastAsia="Times New Roman" w:hAnsi="Arial" w:cs="Arial"/>
                <w:sz w:val="22"/>
                <w:szCs w:val="22"/>
                <w:lang w:val="id-ID"/>
              </w:rPr>
              <w:t xml:space="preserve">Siswa berbagi jawaban mereka untuk Lembar Kerja 4 dalam diskusi kelas. </w:t>
            </w:r>
          </w:p>
          <w:p w14:paraId="24A76EC8" w14:textId="77777777" w:rsidR="00A123B3" w:rsidRDefault="00A123B3" w:rsidP="00CD7A14">
            <w:pPr>
              <w:ind w:left="-77"/>
              <w:rPr>
                <w:rFonts w:ascii="Arial" w:eastAsia="Times New Roman" w:hAnsi="Arial" w:cs="Arial"/>
                <w:b/>
                <w:sz w:val="22"/>
                <w:szCs w:val="22"/>
                <w:u w:val="single"/>
              </w:rPr>
            </w:pPr>
          </w:p>
          <w:p w14:paraId="4651BF81" w14:textId="77777777" w:rsidR="00A123B3" w:rsidRPr="006D0DE8" w:rsidRDefault="00A123B3" w:rsidP="00CD7A14">
            <w:pPr>
              <w:ind w:left="-77"/>
              <w:rPr>
                <w:rFonts w:ascii="Arial" w:hAnsi="Arial" w:cs="Arial"/>
                <w:sz w:val="22"/>
                <w:szCs w:val="22"/>
              </w:rPr>
            </w:pPr>
            <w:r w:rsidRPr="00996987">
              <w:rPr>
                <w:rFonts w:ascii="Arial" w:eastAsia="Times New Roman" w:hAnsi="Arial" w:cs="Arial"/>
                <w:b/>
                <w:sz w:val="22"/>
                <w:szCs w:val="22"/>
                <w:u w:val="single"/>
                <w:lang w:val="id-ID"/>
              </w:rPr>
              <w:t>Catatan</w:t>
            </w:r>
            <w:r w:rsidRPr="00996987">
              <w:rPr>
                <w:rFonts w:ascii="Arial" w:eastAsia="Times New Roman" w:hAnsi="Arial" w:cs="Arial"/>
                <w:sz w:val="22"/>
                <w:szCs w:val="22"/>
                <w:lang w:val="id-ID"/>
              </w:rPr>
              <w:t>:</w:t>
            </w:r>
            <w:r w:rsidRPr="00996987">
              <w:rPr>
                <w:rFonts w:ascii="Arial" w:eastAsia="Times New Roman" w:hAnsi="Arial" w:cs="Arial"/>
                <w:i/>
                <w:sz w:val="22"/>
                <w:szCs w:val="22"/>
                <w:lang w:val="id-ID"/>
              </w:rPr>
              <w:t xml:space="preserve"> untuk pelajaran ini disarankan dilakukan dalam dua sesi kelas dan menggunakan lebih banyak waktu untuk bermain peran dan refleksi, tetapi refleksi juga bisa diselesaikan sebagai pekerjaan rumah. </w:t>
            </w:r>
          </w:p>
        </w:tc>
        <w:tc>
          <w:tcPr>
            <w:tcW w:w="2693" w:type="dxa"/>
          </w:tcPr>
          <w:p w14:paraId="492C9154" w14:textId="77777777" w:rsidR="00A123B3" w:rsidRPr="005551E5" w:rsidRDefault="00A123B3" w:rsidP="00A123B3">
            <w:pPr>
              <w:pStyle w:val="ListParagraph"/>
              <w:numPr>
                <w:ilvl w:val="0"/>
                <w:numId w:val="26"/>
              </w:numPr>
              <w:spacing w:after="160" w:line="259" w:lineRule="auto"/>
              <w:ind w:left="144" w:hanging="151"/>
              <w:rPr>
                <w:rFonts w:ascii="Arial" w:hAnsi="Arial" w:cs="Arial"/>
                <w:sz w:val="22"/>
                <w:szCs w:val="22"/>
                <w:lang w:val="fr-FR"/>
              </w:rPr>
            </w:pPr>
            <w:r w:rsidRPr="00BE6E6D">
              <w:rPr>
                <w:rFonts w:ascii="Arial" w:eastAsia="Cambria" w:hAnsi="Arial" w:cs="Arial"/>
                <w:sz w:val="22"/>
                <w:szCs w:val="22"/>
                <w:lang w:val="id-ID"/>
              </w:rPr>
              <w:t>Lembar Kerja 4: Refleksi kerajaan Mandala</w:t>
            </w:r>
          </w:p>
        </w:tc>
        <w:tc>
          <w:tcPr>
            <w:tcW w:w="3685" w:type="dxa"/>
          </w:tcPr>
          <w:p w14:paraId="4DD018B5" w14:textId="77777777" w:rsidR="00A123B3" w:rsidRPr="005551E5" w:rsidRDefault="00A123B3" w:rsidP="00CD7A14">
            <w:pPr>
              <w:rPr>
                <w:rFonts w:ascii="Arial" w:hAnsi="Arial" w:cs="Arial"/>
                <w:sz w:val="22"/>
                <w:szCs w:val="22"/>
                <w:lang w:val="id-ID"/>
              </w:rPr>
            </w:pPr>
            <w:r w:rsidRPr="006D0DE8">
              <w:rPr>
                <w:rFonts w:ascii="Arial" w:eastAsia="Cambria" w:hAnsi="Arial" w:cs="Arial"/>
                <w:sz w:val="22"/>
                <w:szCs w:val="22"/>
                <w:lang w:val="id-ID"/>
              </w:rPr>
              <w:t>Refleksi ini memungkinkan siswa untuk menyatukan wawasan yang telah mereka peroleh. Meminta siswa menyelesaikan lembar kerja secara individu juga membantu kelancaran transisi dari kegiatan yang aktif</w:t>
            </w:r>
          </w:p>
        </w:tc>
      </w:tr>
      <w:tr w:rsidR="00A123B3" w:rsidRPr="00141CC4" w14:paraId="42ABC20D" w14:textId="77777777" w:rsidTr="00CD7A14">
        <w:tc>
          <w:tcPr>
            <w:tcW w:w="14315" w:type="dxa"/>
            <w:gridSpan w:val="4"/>
          </w:tcPr>
          <w:p w14:paraId="0CBF231B" w14:textId="77777777" w:rsidR="00A123B3" w:rsidRPr="005551E5" w:rsidRDefault="00A123B3" w:rsidP="00CD7A14">
            <w:pPr>
              <w:rPr>
                <w:rFonts w:ascii="Arial" w:hAnsi="Arial" w:cs="Arial"/>
                <w:sz w:val="22"/>
                <w:szCs w:val="22"/>
                <w:lang w:val="id-ID"/>
              </w:rPr>
            </w:pPr>
            <w:r w:rsidRPr="006D0DE8">
              <w:rPr>
                <w:rFonts w:ascii="Arial" w:eastAsia="Cambria" w:hAnsi="Arial" w:cs="Arial"/>
                <w:b/>
                <w:bCs/>
                <w:sz w:val="22"/>
                <w:szCs w:val="22"/>
                <w:lang w:val="id-ID"/>
              </w:rPr>
              <w:t>Penilaian</w:t>
            </w:r>
          </w:p>
          <w:p w14:paraId="1BB279CF" w14:textId="77777777" w:rsidR="00A123B3" w:rsidRPr="005551E5" w:rsidRDefault="00A123B3" w:rsidP="00CD7A14">
            <w:pPr>
              <w:rPr>
                <w:rFonts w:ascii="Arial" w:hAnsi="Arial" w:cs="Arial"/>
                <w:sz w:val="22"/>
                <w:szCs w:val="22"/>
                <w:lang w:val="id-ID"/>
              </w:rPr>
            </w:pPr>
            <w:r w:rsidRPr="006D0DE8">
              <w:rPr>
                <w:rFonts w:ascii="Arial" w:eastAsia="Times New Roman" w:hAnsi="Arial" w:cs="Arial"/>
                <w:sz w:val="22"/>
                <w:szCs w:val="22"/>
                <w:lang w:val="id-ID"/>
              </w:rPr>
              <w:t xml:space="preserve">Guru dapat menggunakan jawaban siswa dari Lembar Kerja 4 untuk mengetahui apakah mereka telah memenuhi tujuan untuk pelajaran ini. Guru juga bisa meminta siswa untuk menggambar kerajaan mandala, termasuk raja/ratu, prajurit, menteri, pejabat, penduduk desa, dengan panah-panah untuk menunjukkan pergerakan upeti, perlindungan, dan hukuman. </w:t>
            </w:r>
          </w:p>
          <w:p w14:paraId="28F7BA1D" w14:textId="77777777" w:rsidR="00A123B3" w:rsidRPr="005551E5" w:rsidRDefault="00A123B3" w:rsidP="00CD7A14">
            <w:pPr>
              <w:rPr>
                <w:rFonts w:ascii="Arial" w:hAnsi="Arial" w:cs="Arial"/>
                <w:sz w:val="22"/>
                <w:szCs w:val="22"/>
                <w:lang w:val="id-ID"/>
              </w:rPr>
            </w:pPr>
          </w:p>
        </w:tc>
      </w:tr>
    </w:tbl>
    <w:p w14:paraId="52404C8E" w14:textId="77777777" w:rsidR="00A123B3" w:rsidRPr="005551E5" w:rsidRDefault="00A123B3" w:rsidP="00A123B3">
      <w:pPr>
        <w:rPr>
          <w:lang w:val="id-ID"/>
        </w:rPr>
      </w:pPr>
    </w:p>
    <w:p w14:paraId="07C5C9A4" w14:textId="77777777" w:rsidR="00A123B3" w:rsidRPr="005551E5" w:rsidRDefault="00A123B3" w:rsidP="00A123B3">
      <w:pPr>
        <w:spacing w:after="160" w:line="259" w:lineRule="auto"/>
        <w:rPr>
          <w:lang w:val="id-ID"/>
        </w:rPr>
        <w:sectPr w:rsidR="00A123B3" w:rsidRPr="005551E5" w:rsidSect="00CD7A14">
          <w:pgSz w:w="16840" w:h="11907" w:orient="landscape" w:code="9"/>
          <w:pgMar w:top="1418" w:right="1134" w:bottom="1134" w:left="1418" w:header="720" w:footer="720" w:gutter="0"/>
          <w:cols w:space="720"/>
          <w:docGrid w:linePitch="360"/>
        </w:sectPr>
      </w:pPr>
    </w:p>
    <w:p w14:paraId="1EA52741" w14:textId="77777777" w:rsidR="00A123B3" w:rsidRDefault="00A123B3" w:rsidP="00C10366">
      <w:pPr>
        <w:rPr>
          <w:rFonts w:ascii="Arial" w:hAnsi="Arial" w:cs="Arial"/>
          <w:b/>
          <w:sz w:val="32"/>
          <w:szCs w:val="32"/>
          <w:lang w:val="id-ID"/>
        </w:rPr>
      </w:pPr>
      <w:r>
        <w:rPr>
          <w:rFonts w:ascii="Arial" w:hAnsi="Arial" w:cs="Arial"/>
          <w:b/>
          <w:sz w:val="32"/>
          <w:szCs w:val="32"/>
          <w:lang w:val="id-ID"/>
        </w:rPr>
        <w:t>Catatan Guru, Sumber Materi dan Lembar Kerja</w:t>
      </w:r>
    </w:p>
    <w:p w14:paraId="31F425CA" w14:textId="77777777" w:rsidR="00C10366" w:rsidRPr="00C10366" w:rsidRDefault="00C10366" w:rsidP="00C10366">
      <w:pPr>
        <w:rPr>
          <w:rFonts w:ascii="Arial" w:hAnsi="Arial" w:cs="Arial"/>
          <w:b/>
          <w:lang w:val="id-ID"/>
        </w:rPr>
      </w:pPr>
    </w:p>
    <w:p w14:paraId="132CD43A" w14:textId="77777777" w:rsidR="00C10366" w:rsidRPr="005551E5" w:rsidRDefault="00C10366" w:rsidP="00C10366">
      <w:pPr>
        <w:rPr>
          <w:rFonts w:ascii="Arial" w:hAnsi="Arial" w:cs="Arial"/>
          <w:b/>
          <w:sz w:val="22"/>
          <w:szCs w:val="22"/>
          <w:lang w:val="id-ID"/>
        </w:rPr>
      </w:pPr>
      <w:r w:rsidRPr="00FC07BE">
        <w:rPr>
          <w:rFonts w:ascii="Arial" w:hAnsi="Arial" w:cs="Arial"/>
          <w:b/>
          <w:sz w:val="22"/>
          <w:szCs w:val="22"/>
          <w:lang w:val="id-ID"/>
        </w:rPr>
        <w:t>Daftar Istilah</w:t>
      </w:r>
    </w:p>
    <w:p w14:paraId="39D67908" w14:textId="77777777" w:rsidR="00C10366" w:rsidRPr="005551E5" w:rsidRDefault="00C10366" w:rsidP="00C10366">
      <w:pPr>
        <w:jc w:val="center"/>
        <w:rPr>
          <w:rFonts w:ascii="Arial" w:hAnsi="Arial" w:cs="Arial"/>
          <w:sz w:val="22"/>
          <w:szCs w:val="22"/>
          <w:lang w:val="id-ID"/>
        </w:rPr>
      </w:pPr>
    </w:p>
    <w:p w14:paraId="73EDF814" w14:textId="77777777" w:rsidR="00C10366" w:rsidRPr="005551E5" w:rsidRDefault="00C10366" w:rsidP="00C10366">
      <w:pPr>
        <w:rPr>
          <w:rFonts w:ascii="Arial" w:hAnsi="Arial" w:cs="Arial"/>
          <w:sz w:val="22"/>
          <w:szCs w:val="22"/>
          <w:lang w:val="id-ID"/>
        </w:rPr>
      </w:pPr>
      <w:r w:rsidRPr="008E7C06">
        <w:rPr>
          <w:rFonts w:ascii="Arial" w:hAnsi="Arial" w:cs="Arial"/>
          <w:sz w:val="22"/>
          <w:szCs w:val="22"/>
          <w:lang w:val="id-ID"/>
        </w:rPr>
        <w:t>Jajahan: Negeri yang ditaklukkan dan diperintah oleh kerajaan lain.</w:t>
      </w:r>
    </w:p>
    <w:p w14:paraId="0B52FEBF" w14:textId="77777777" w:rsidR="00C10366" w:rsidRPr="005551E5" w:rsidRDefault="00C10366" w:rsidP="00C10366">
      <w:pPr>
        <w:rPr>
          <w:rFonts w:ascii="Arial" w:hAnsi="Arial" w:cs="Arial"/>
          <w:sz w:val="22"/>
          <w:szCs w:val="22"/>
          <w:lang w:val="id-ID"/>
        </w:rPr>
      </w:pPr>
    </w:p>
    <w:p w14:paraId="0A039306" w14:textId="77777777" w:rsidR="00C10366" w:rsidRPr="005551E5" w:rsidRDefault="00C10366" w:rsidP="00C10366">
      <w:pPr>
        <w:rPr>
          <w:rFonts w:ascii="Arial" w:hAnsi="Arial" w:cs="Arial"/>
          <w:sz w:val="22"/>
          <w:szCs w:val="22"/>
          <w:lang w:val="id-ID"/>
        </w:rPr>
      </w:pPr>
      <w:r w:rsidRPr="008E7C06">
        <w:rPr>
          <w:rFonts w:ascii="Arial" w:hAnsi="Arial" w:cs="Arial"/>
          <w:sz w:val="22"/>
          <w:szCs w:val="22"/>
          <w:lang w:val="id-ID"/>
        </w:rPr>
        <w:t xml:space="preserve">Mandala: Sebuah cara untuk melihat sebuah kerajaan, di pusatnya adalah raja, di lapisan berikutnya adalah pejabat dan lapisan ketiga adalah masyarakat umum. </w:t>
      </w:r>
    </w:p>
    <w:p w14:paraId="462BF20B" w14:textId="77777777" w:rsidR="00C10366" w:rsidRPr="005551E5" w:rsidRDefault="00C10366" w:rsidP="00C10366">
      <w:pPr>
        <w:rPr>
          <w:rFonts w:ascii="Arial" w:hAnsi="Arial" w:cs="Arial"/>
          <w:sz w:val="22"/>
          <w:szCs w:val="22"/>
          <w:lang w:val="id-ID"/>
        </w:rPr>
      </w:pPr>
    </w:p>
    <w:p w14:paraId="1EF177ED" w14:textId="77777777" w:rsidR="00C10366" w:rsidRPr="005551E5" w:rsidRDefault="00C10366" w:rsidP="00C10366">
      <w:pPr>
        <w:rPr>
          <w:rFonts w:ascii="Arial" w:hAnsi="Arial" w:cs="Arial"/>
          <w:sz w:val="22"/>
          <w:szCs w:val="22"/>
          <w:lang w:val="id-ID"/>
        </w:rPr>
      </w:pPr>
      <w:r w:rsidRPr="008E7C06">
        <w:rPr>
          <w:rFonts w:ascii="Arial" w:hAnsi="Arial" w:cs="Arial"/>
          <w:sz w:val="22"/>
          <w:szCs w:val="22"/>
          <w:lang w:val="id-ID"/>
        </w:rPr>
        <w:t>Perjanjian: Kesepakatan antara dua kerajaan atau lebih.</w:t>
      </w:r>
    </w:p>
    <w:p w14:paraId="3092701A" w14:textId="77777777" w:rsidR="00C10366" w:rsidRPr="005551E5" w:rsidRDefault="00C10366" w:rsidP="00C10366">
      <w:pPr>
        <w:rPr>
          <w:rFonts w:ascii="Arial" w:hAnsi="Arial" w:cs="Arial"/>
          <w:sz w:val="22"/>
          <w:szCs w:val="22"/>
          <w:lang w:val="id-ID"/>
        </w:rPr>
      </w:pPr>
    </w:p>
    <w:p w14:paraId="59729146" w14:textId="2440459A" w:rsidR="00A123B3" w:rsidRPr="005551E5" w:rsidRDefault="00C10366" w:rsidP="00A123B3">
      <w:pPr>
        <w:rPr>
          <w:rFonts w:ascii="Arial" w:hAnsi="Arial" w:cs="Arial"/>
          <w:sz w:val="22"/>
          <w:szCs w:val="22"/>
          <w:lang w:val="id-ID"/>
        </w:rPr>
      </w:pPr>
      <w:r w:rsidRPr="008E7C06">
        <w:rPr>
          <w:rFonts w:ascii="Arial" w:hAnsi="Arial" w:cs="Arial"/>
          <w:sz w:val="22"/>
          <w:szCs w:val="22"/>
          <w:lang w:val="id-ID"/>
        </w:rPr>
        <w:t>Upeti: Beras, uang atau tenaga kerja yang dikumpulkan dari rakyat—atau subjek–dari suatu kerajaan untuk si pemimpin.</w:t>
      </w:r>
    </w:p>
    <w:p w14:paraId="1B3C2145" w14:textId="7E406B36" w:rsidR="00A123B3" w:rsidRPr="005551E5" w:rsidRDefault="00A123B3" w:rsidP="00A123B3">
      <w:pPr>
        <w:rPr>
          <w:rFonts w:ascii="Arial" w:hAnsi="Arial" w:cs="Arial"/>
          <w:b/>
          <w:sz w:val="22"/>
          <w:szCs w:val="22"/>
          <w:lang w:val="id-ID"/>
        </w:rPr>
      </w:pPr>
    </w:p>
    <w:p w14:paraId="6CD50AB0" w14:textId="7FA36020" w:rsidR="00A123B3" w:rsidRDefault="00C10366" w:rsidP="00A123B3">
      <w:pPr>
        <w:rPr>
          <w:rFonts w:ascii="Arial" w:hAnsi="Arial" w:cs="Arial"/>
          <w:b/>
          <w:sz w:val="22"/>
          <w:szCs w:val="22"/>
        </w:rPr>
      </w:pPr>
      <w:r>
        <w:rPr>
          <w:rFonts w:ascii="Arial" w:hAnsi="Arial" w:cs="Arial"/>
          <w:b/>
          <w:sz w:val="22"/>
          <w:szCs w:val="22"/>
          <w:lang w:bidi="th-TH"/>
        </w:rPr>
        <w:drawing>
          <wp:inline distT="0" distB="0" distL="0" distR="0" wp14:anchorId="3D213A88" wp14:editId="44E1C49B">
            <wp:extent cx="4568190" cy="1478404"/>
            <wp:effectExtent l="0" t="0" r="3810" b="0"/>
            <wp:docPr id="287" name="Picture 4" descr="Mikail's Macbook Air:Users:mikailarman:Desktop:Screen Shot 2019-11-29 at 08.08.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kail's Macbook Air:Users:mikailarman:Desktop:Screen Shot 2019-11-29 at 08.08.49.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68190" cy="1478404"/>
                    </a:xfrm>
                    <a:prstGeom prst="rect">
                      <a:avLst/>
                    </a:prstGeom>
                    <a:noFill/>
                    <a:ln>
                      <a:noFill/>
                    </a:ln>
                  </pic:spPr>
                </pic:pic>
              </a:graphicData>
            </a:graphic>
          </wp:inline>
        </w:drawing>
      </w:r>
    </w:p>
    <w:p w14:paraId="4407EBBC" w14:textId="77777777" w:rsidR="00A123B3" w:rsidRDefault="00A123B3" w:rsidP="00A123B3">
      <w:pPr>
        <w:rPr>
          <w:rFonts w:ascii="Arial" w:hAnsi="Arial" w:cs="Arial"/>
          <w:b/>
          <w:sz w:val="22"/>
          <w:szCs w:val="22"/>
        </w:rPr>
      </w:pPr>
    </w:p>
    <w:p w14:paraId="0B3B2238" w14:textId="77777777" w:rsidR="00C10366" w:rsidRPr="00BE3BD5" w:rsidRDefault="00C10366" w:rsidP="00C10366">
      <w:pPr>
        <w:rPr>
          <w:rFonts w:ascii="Arial" w:hAnsi="Arial" w:cs="Arial"/>
          <w:sz w:val="22"/>
          <w:szCs w:val="22"/>
        </w:rPr>
      </w:pPr>
      <w:r w:rsidRPr="00BE3BD5">
        <w:rPr>
          <w:rFonts w:ascii="Arial" w:hAnsi="Arial" w:cs="Arial"/>
          <w:sz w:val="22"/>
          <w:szCs w:val="22"/>
        </w:rPr>
        <w:t>Period covered in this lesson: Periode yang dibahas dalam pelajaran ini</w:t>
      </w:r>
    </w:p>
    <w:p w14:paraId="769C6621" w14:textId="77777777" w:rsidR="00C10366" w:rsidRPr="00BE3BD5" w:rsidRDefault="00C10366" w:rsidP="00C10366">
      <w:pPr>
        <w:rPr>
          <w:rFonts w:ascii="Arial" w:hAnsi="Arial" w:cs="Arial"/>
          <w:sz w:val="22"/>
          <w:szCs w:val="22"/>
        </w:rPr>
      </w:pPr>
      <w:r w:rsidRPr="00BE3BD5">
        <w:rPr>
          <w:rFonts w:ascii="Arial" w:hAnsi="Arial" w:cs="Arial"/>
          <w:sz w:val="22"/>
          <w:szCs w:val="22"/>
        </w:rPr>
        <w:t xml:space="preserve">1500 </w:t>
      </w:r>
      <w:r>
        <w:rPr>
          <w:rFonts w:ascii="Arial" w:hAnsi="Arial" w:cs="Arial"/>
          <w:sz w:val="22"/>
          <w:szCs w:val="22"/>
        </w:rPr>
        <w:t xml:space="preserve">BCE = 1500 </w:t>
      </w:r>
      <w:r w:rsidRPr="00BE3BD5">
        <w:rPr>
          <w:rFonts w:ascii="Arial" w:hAnsi="Arial" w:cs="Arial"/>
          <w:sz w:val="22"/>
          <w:szCs w:val="22"/>
        </w:rPr>
        <w:t>SM</w:t>
      </w:r>
    </w:p>
    <w:p w14:paraId="6906EB22" w14:textId="77777777" w:rsidR="00C10366" w:rsidRDefault="00C10366" w:rsidP="00C10366">
      <w:pPr>
        <w:rPr>
          <w:rFonts w:ascii="Arial" w:hAnsi="Arial" w:cs="Arial"/>
          <w:sz w:val="22"/>
          <w:szCs w:val="22"/>
        </w:rPr>
      </w:pPr>
      <w:r w:rsidRPr="00BE3BD5">
        <w:rPr>
          <w:rFonts w:ascii="Arial" w:hAnsi="Arial" w:cs="Arial"/>
          <w:sz w:val="22"/>
          <w:szCs w:val="22"/>
        </w:rPr>
        <w:t xml:space="preserve">3500 </w:t>
      </w:r>
      <w:r>
        <w:rPr>
          <w:rFonts w:ascii="Arial" w:hAnsi="Arial" w:cs="Arial"/>
          <w:sz w:val="22"/>
          <w:szCs w:val="22"/>
        </w:rPr>
        <w:t xml:space="preserve">years before the present = 3500 </w:t>
      </w:r>
      <w:r w:rsidRPr="00BE3BD5">
        <w:rPr>
          <w:rFonts w:ascii="Arial" w:hAnsi="Arial" w:cs="Arial"/>
          <w:sz w:val="22"/>
          <w:szCs w:val="22"/>
        </w:rPr>
        <w:t>tahun sebelum saat ini</w:t>
      </w:r>
    </w:p>
    <w:p w14:paraId="49776DF6" w14:textId="77777777" w:rsidR="00C10366" w:rsidRDefault="00C10366" w:rsidP="00C10366">
      <w:pPr>
        <w:rPr>
          <w:rFonts w:ascii="Arial" w:hAnsi="Arial" w:cs="Arial"/>
          <w:sz w:val="22"/>
          <w:szCs w:val="22"/>
        </w:rPr>
      </w:pPr>
      <w:r>
        <w:rPr>
          <w:rFonts w:ascii="Arial" w:hAnsi="Arial" w:cs="Arial"/>
          <w:sz w:val="22"/>
          <w:szCs w:val="22"/>
        </w:rPr>
        <w:t>1 CE = 1 M</w:t>
      </w:r>
    </w:p>
    <w:p w14:paraId="05C264D1" w14:textId="77777777" w:rsidR="00C10366" w:rsidRDefault="00C10366" w:rsidP="00C10366">
      <w:pPr>
        <w:rPr>
          <w:rFonts w:ascii="Arial" w:hAnsi="Arial" w:cs="Arial"/>
          <w:sz w:val="22"/>
          <w:szCs w:val="22"/>
        </w:rPr>
      </w:pPr>
      <w:r>
        <w:rPr>
          <w:rFonts w:ascii="Arial" w:hAnsi="Arial" w:cs="Arial"/>
          <w:sz w:val="22"/>
          <w:szCs w:val="22"/>
        </w:rPr>
        <w:t>200 CE (1800 years before present) = 200 M (1800 tahun sebelum saat ini)</w:t>
      </w:r>
    </w:p>
    <w:p w14:paraId="24070158" w14:textId="02F7DE9C" w:rsidR="00C10366" w:rsidRDefault="00C10366" w:rsidP="00C10366">
      <w:pPr>
        <w:rPr>
          <w:rFonts w:ascii="Arial" w:hAnsi="Arial" w:cs="Arial"/>
          <w:sz w:val="22"/>
          <w:szCs w:val="22"/>
        </w:rPr>
      </w:pPr>
      <w:r>
        <w:rPr>
          <w:rFonts w:ascii="Arial" w:hAnsi="Arial" w:cs="Arial"/>
          <w:sz w:val="22"/>
          <w:szCs w:val="22"/>
        </w:rPr>
        <w:t>1400 CE (620 years before present) = 1400 M (620 tahun sebelum saat ini)</w:t>
      </w:r>
    </w:p>
    <w:p w14:paraId="0DA24F5D" w14:textId="77777777" w:rsidR="00C10366" w:rsidRPr="005551E5" w:rsidRDefault="00C10366" w:rsidP="00C10366">
      <w:pPr>
        <w:rPr>
          <w:rFonts w:ascii="Arial" w:hAnsi="Arial" w:cs="Arial"/>
          <w:sz w:val="22"/>
          <w:szCs w:val="22"/>
          <w:lang w:val="fr-FR"/>
        </w:rPr>
      </w:pPr>
      <w:r w:rsidRPr="005551E5">
        <w:rPr>
          <w:rFonts w:ascii="Arial" w:hAnsi="Arial" w:cs="Arial"/>
          <w:sz w:val="22"/>
          <w:szCs w:val="22"/>
          <w:lang w:val="fr-FR"/>
        </w:rPr>
        <w:t>2019 CE (present) = 2019 M (saat ini)</w:t>
      </w:r>
    </w:p>
    <w:p w14:paraId="26CB676C" w14:textId="77777777" w:rsidR="00C10366" w:rsidRDefault="00C10366" w:rsidP="00C10366">
      <w:pPr>
        <w:rPr>
          <w:rFonts w:ascii="Arial" w:hAnsi="Arial" w:cs="Arial"/>
          <w:sz w:val="22"/>
          <w:szCs w:val="22"/>
        </w:rPr>
      </w:pPr>
      <w:r>
        <w:rPr>
          <w:rFonts w:ascii="Arial" w:hAnsi="Arial" w:cs="Arial"/>
          <w:sz w:val="22"/>
          <w:szCs w:val="22"/>
        </w:rPr>
        <w:t>M = Masehi</w:t>
      </w:r>
    </w:p>
    <w:p w14:paraId="644B5C65" w14:textId="77777777" w:rsidR="00C10366" w:rsidRDefault="00C10366" w:rsidP="00C10366">
      <w:pPr>
        <w:rPr>
          <w:rFonts w:ascii="Arial" w:hAnsi="Arial" w:cs="Arial"/>
          <w:sz w:val="22"/>
          <w:szCs w:val="22"/>
        </w:rPr>
      </w:pPr>
      <w:r>
        <w:rPr>
          <w:rFonts w:ascii="Arial" w:hAnsi="Arial" w:cs="Arial"/>
          <w:sz w:val="22"/>
          <w:szCs w:val="22"/>
        </w:rPr>
        <w:t>SM = Sebelum Masehi</w:t>
      </w:r>
    </w:p>
    <w:p w14:paraId="1F342D17" w14:textId="7A23C828" w:rsidR="00A123B3" w:rsidRDefault="00C10366" w:rsidP="00A123B3">
      <w:pPr>
        <w:rPr>
          <w:rFonts w:ascii="Arial" w:hAnsi="Arial" w:cs="Arial"/>
          <w:b/>
          <w:sz w:val="22"/>
          <w:szCs w:val="22"/>
        </w:rPr>
      </w:pPr>
      <w:r>
        <w:rPr>
          <w:rFonts w:ascii="Arial" w:hAnsi="Arial" w:cs="Arial"/>
          <w:sz w:val="22"/>
          <w:szCs w:val="22"/>
        </w:rPr>
        <w:t>Masehi adalah berdasarkan kalender Gregorian. Dimulai pada tahun 1M.</w:t>
      </w:r>
    </w:p>
    <w:p w14:paraId="2FB29D54" w14:textId="49C29D4B" w:rsidR="00C10366" w:rsidRDefault="00C10366">
      <w:pPr>
        <w:rPr>
          <w:rFonts w:ascii="Arial" w:hAnsi="Arial" w:cs="Arial"/>
          <w:b/>
          <w:sz w:val="22"/>
          <w:szCs w:val="22"/>
        </w:rPr>
      </w:pPr>
      <w:r>
        <w:rPr>
          <w:rFonts w:ascii="Arial" w:hAnsi="Arial" w:cs="Arial"/>
          <w:b/>
          <w:sz w:val="22"/>
          <w:szCs w:val="22"/>
        </w:rPr>
        <w:br w:type="page"/>
      </w:r>
    </w:p>
    <w:p w14:paraId="4A193344" w14:textId="77777777" w:rsidR="00A123B3" w:rsidRDefault="00A123B3" w:rsidP="00A123B3">
      <w:pPr>
        <w:rPr>
          <w:rFonts w:ascii="Arial" w:hAnsi="Arial" w:cs="Arial"/>
          <w:b/>
          <w:sz w:val="22"/>
          <w:szCs w:val="22"/>
        </w:rPr>
      </w:pPr>
    </w:p>
    <w:p w14:paraId="724A6E6A" w14:textId="77777777" w:rsidR="00A123B3" w:rsidRPr="00E44245" w:rsidRDefault="00A123B3" w:rsidP="00A123B3">
      <w:pPr>
        <w:rPr>
          <w:rFonts w:ascii="Arial" w:hAnsi="Arial" w:cs="Arial"/>
          <w:b/>
          <w:sz w:val="22"/>
          <w:szCs w:val="22"/>
        </w:rPr>
      </w:pPr>
    </w:p>
    <w:tbl>
      <w:tblPr>
        <w:tblStyle w:val="GridTable1Light-Accent12"/>
        <w:tblW w:w="0" w:type="auto"/>
        <w:tblLook w:val="04A0" w:firstRow="1" w:lastRow="0" w:firstColumn="1" w:lastColumn="0" w:noHBand="0" w:noVBand="1"/>
      </w:tblPr>
      <w:tblGrid>
        <w:gridCol w:w="9071"/>
      </w:tblGrid>
      <w:tr w:rsidR="00A123B3" w:rsidRPr="00141CC4" w14:paraId="7BA2A048" w14:textId="77777777" w:rsidTr="00CD7A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1" w:type="dxa"/>
            <w:tcBorders>
              <w:top w:val="single" w:sz="4" w:space="0" w:color="000000"/>
              <w:left w:val="single" w:sz="4" w:space="0" w:color="000000"/>
              <w:bottom w:val="single" w:sz="4" w:space="0" w:color="000000"/>
              <w:right w:val="single" w:sz="4" w:space="0" w:color="000000"/>
            </w:tcBorders>
          </w:tcPr>
          <w:p w14:paraId="2C7ABC9D" w14:textId="77777777" w:rsidR="00A123B3" w:rsidRPr="005551E5" w:rsidRDefault="00A123B3" w:rsidP="00CD7A14">
            <w:pPr>
              <w:rPr>
                <w:rFonts w:ascii="Arial" w:hAnsi="Arial" w:cs="Arial"/>
                <w:sz w:val="22"/>
                <w:szCs w:val="22"/>
                <w:lang w:val="fr-FR"/>
              </w:rPr>
            </w:pPr>
            <w:r w:rsidRPr="008D2294">
              <w:rPr>
                <w:rFonts w:ascii="Arial" w:hAnsi="Arial" w:cs="Arial"/>
                <w:sz w:val="22"/>
                <w:szCs w:val="22"/>
                <w:lang w:val="id-ID"/>
              </w:rPr>
              <w:t>Catatan Guru 1: Gambaran kerajaan Mandala</w:t>
            </w:r>
          </w:p>
        </w:tc>
      </w:tr>
      <w:tr w:rsidR="00A123B3" w14:paraId="2EA5B596" w14:textId="77777777" w:rsidTr="00CD7A14">
        <w:tc>
          <w:tcPr>
            <w:cnfStyle w:val="001000000000" w:firstRow="0" w:lastRow="0" w:firstColumn="1" w:lastColumn="0" w:oddVBand="0" w:evenVBand="0" w:oddHBand="0" w:evenHBand="0" w:firstRowFirstColumn="0" w:firstRowLastColumn="0" w:lastRowFirstColumn="0" w:lastRowLastColumn="0"/>
            <w:tcW w:w="9071" w:type="dxa"/>
            <w:tcBorders>
              <w:top w:val="single" w:sz="4" w:space="0" w:color="000000"/>
              <w:left w:val="single" w:sz="4" w:space="0" w:color="000000"/>
              <w:bottom w:val="single" w:sz="4" w:space="0" w:color="000000"/>
              <w:right w:val="single" w:sz="4" w:space="0" w:color="000000"/>
            </w:tcBorders>
          </w:tcPr>
          <w:p w14:paraId="28EBF4C6" w14:textId="77777777" w:rsidR="00A123B3" w:rsidRPr="005551E5" w:rsidRDefault="00A123B3" w:rsidP="00A123B3">
            <w:pPr>
              <w:pStyle w:val="ListParagraph"/>
              <w:numPr>
                <w:ilvl w:val="0"/>
                <w:numId w:val="24"/>
              </w:numPr>
              <w:ind w:left="313" w:hanging="284"/>
              <w:rPr>
                <w:rFonts w:ascii="Arial" w:hAnsi="Arial" w:cs="Arial"/>
                <w:sz w:val="22"/>
                <w:szCs w:val="22"/>
                <w:lang w:val="id-ID"/>
              </w:rPr>
            </w:pPr>
            <w:r w:rsidRPr="00E44245">
              <w:rPr>
                <w:rFonts w:ascii="Arial" w:eastAsia="Times New Roman" w:hAnsi="Arial" w:cs="Arial"/>
                <w:b w:val="0"/>
                <w:bCs w:val="0"/>
                <w:sz w:val="22"/>
                <w:szCs w:val="22"/>
                <w:lang w:val="id-ID"/>
              </w:rPr>
              <w:t xml:space="preserve">Tunjukkan pada siswa peta Asia Tenggara, dan tunjuk negara Anda. Jelaskan secara singkat kapan dan bagaimana negara Anda mendapatkan batas-batas yang dimilikinya saat ini. </w:t>
            </w:r>
            <w:r w:rsidRPr="00E44245">
              <w:rPr>
                <w:rFonts w:ascii="Arial" w:eastAsia="Times New Roman" w:hAnsi="Arial" w:cs="Arial"/>
                <w:b w:val="0"/>
                <w:bCs w:val="0"/>
                <w:i/>
                <w:iCs/>
                <w:sz w:val="22"/>
                <w:szCs w:val="22"/>
                <w:lang w:val="id-ID"/>
              </w:rPr>
              <w:t xml:space="preserve">Misalnya, Myanmar meraih kemerdekaan dari penjajahan Inggris pada tahun 1948, dan sejak saat itu telah memiliki bentuk dasar yang sama pada peta. </w:t>
            </w:r>
            <w:r w:rsidRPr="00E44245">
              <w:rPr>
                <w:rFonts w:ascii="Arial" w:eastAsia="Times New Roman" w:hAnsi="Arial" w:cs="Arial"/>
                <w:b w:val="0"/>
                <w:bCs w:val="0"/>
                <w:sz w:val="22"/>
                <w:szCs w:val="22"/>
                <w:lang w:val="id-ID"/>
              </w:rPr>
              <w:t xml:space="preserve"> </w:t>
            </w:r>
          </w:p>
          <w:p w14:paraId="7F1A2B44" w14:textId="77777777" w:rsidR="00A123B3" w:rsidRPr="005551E5" w:rsidRDefault="00A123B3" w:rsidP="00A123B3">
            <w:pPr>
              <w:pStyle w:val="ListParagraph"/>
              <w:numPr>
                <w:ilvl w:val="0"/>
                <w:numId w:val="24"/>
              </w:numPr>
              <w:ind w:left="313" w:hanging="284"/>
              <w:rPr>
                <w:rFonts w:ascii="Arial" w:hAnsi="Arial" w:cs="Arial"/>
                <w:sz w:val="22"/>
                <w:szCs w:val="22"/>
                <w:lang w:val="id-ID"/>
              </w:rPr>
            </w:pPr>
            <w:r w:rsidRPr="00E44245">
              <w:rPr>
                <w:rFonts w:ascii="Arial" w:eastAsia="Times New Roman" w:hAnsi="Arial" w:cs="Arial"/>
                <w:b w:val="0"/>
                <w:bCs w:val="0"/>
                <w:sz w:val="22"/>
                <w:szCs w:val="22"/>
                <w:lang w:val="id-ID"/>
              </w:rPr>
              <w:t xml:space="preserve">Bahkan sebelum negara memiliki batas-batas, kelompok-kelompok masyarakat dengan budaya dan bahasa yang mirip dengan kita telah lama tinggal di area tersebut. Namun, cara mereka mengatur diri mereka berbeda dengan yang kita lakukan saat ini. </w:t>
            </w:r>
          </w:p>
          <w:p w14:paraId="29FAB9A7" w14:textId="77777777" w:rsidR="00A123B3" w:rsidRPr="005551E5" w:rsidRDefault="00A123B3" w:rsidP="00A123B3">
            <w:pPr>
              <w:pStyle w:val="ListParagraph"/>
              <w:numPr>
                <w:ilvl w:val="0"/>
                <w:numId w:val="24"/>
              </w:numPr>
              <w:ind w:left="313" w:hanging="284"/>
              <w:rPr>
                <w:rFonts w:ascii="Arial" w:hAnsi="Arial" w:cs="Arial"/>
                <w:sz w:val="22"/>
                <w:szCs w:val="22"/>
                <w:lang w:val="id-ID"/>
              </w:rPr>
            </w:pPr>
            <w:r w:rsidRPr="00E44245">
              <w:rPr>
                <w:rFonts w:ascii="Arial" w:eastAsia="Times New Roman" w:hAnsi="Arial" w:cs="Arial"/>
                <w:b w:val="0"/>
                <w:bCs w:val="0"/>
                <w:sz w:val="22"/>
                <w:szCs w:val="22"/>
                <w:lang w:val="id-ID"/>
              </w:rPr>
              <w:t xml:space="preserve">Pertama, alih-alih negara, terdapat kota-kota dan desa-desa. Terkadang kota-kota dan desa-desa membentuk kerajaan-kerajaan.  </w:t>
            </w:r>
          </w:p>
          <w:p w14:paraId="12B10F84" w14:textId="77777777" w:rsidR="00A123B3" w:rsidRPr="005551E5" w:rsidRDefault="00A123B3" w:rsidP="00A123B3">
            <w:pPr>
              <w:pStyle w:val="ListParagraph"/>
              <w:numPr>
                <w:ilvl w:val="0"/>
                <w:numId w:val="24"/>
              </w:numPr>
              <w:ind w:left="313" w:hanging="284"/>
              <w:rPr>
                <w:rFonts w:ascii="Arial" w:hAnsi="Arial" w:cs="Arial"/>
                <w:sz w:val="22"/>
                <w:szCs w:val="22"/>
                <w:lang w:val="id-ID"/>
              </w:rPr>
            </w:pPr>
            <w:r w:rsidRPr="00E44245">
              <w:rPr>
                <w:rFonts w:ascii="Arial" w:eastAsia="Times New Roman" w:hAnsi="Arial" w:cs="Arial"/>
                <w:b w:val="0"/>
                <w:bCs w:val="0"/>
                <w:sz w:val="22"/>
                <w:szCs w:val="22"/>
                <w:lang w:val="id-ID"/>
              </w:rPr>
              <w:t xml:space="preserve">Kedua, orang-orang kuno tidak membuat batas-batas yang tetap atau perbatasan resmi seperti yang kita miliki saat ini. Mengapa bisa begitu? </w:t>
            </w:r>
            <w:r w:rsidRPr="00E44245">
              <w:rPr>
                <w:rFonts w:ascii="Arial" w:eastAsia="Times New Roman" w:hAnsi="Arial" w:cs="Arial"/>
                <w:b w:val="0"/>
                <w:bCs w:val="0"/>
                <w:i/>
                <w:iCs/>
                <w:sz w:val="22"/>
                <w:szCs w:val="22"/>
                <w:lang w:val="id-ID"/>
              </w:rPr>
              <w:t xml:space="preserve">Dapatkan jawaban dari siswa yang menyoroti perubahan-perubahan dalam teknologi dan masyarakat. Sebagai contoh, siswa mungkin mengatakan bahwa pada zaman dahulu, orang tidak memiliki GPS untuk tahu persis di mana mereka berada sepanjang waktu; batas-batas mungkin juga berubah karena perang atau persekutuan politik.  </w:t>
            </w:r>
          </w:p>
          <w:p w14:paraId="2DACF83F" w14:textId="77777777" w:rsidR="00A123B3" w:rsidRPr="005551E5" w:rsidRDefault="00A123B3" w:rsidP="00A123B3">
            <w:pPr>
              <w:pStyle w:val="ListParagraph"/>
              <w:numPr>
                <w:ilvl w:val="0"/>
                <w:numId w:val="24"/>
              </w:numPr>
              <w:ind w:left="313" w:hanging="284"/>
              <w:rPr>
                <w:rFonts w:ascii="Arial" w:hAnsi="Arial" w:cs="Arial"/>
                <w:sz w:val="22"/>
                <w:szCs w:val="22"/>
                <w:lang w:val="id-ID"/>
              </w:rPr>
            </w:pPr>
            <w:r w:rsidRPr="00E44245">
              <w:rPr>
                <w:rFonts w:ascii="Arial" w:eastAsia="Times New Roman" w:hAnsi="Arial" w:cs="Arial"/>
                <w:b w:val="0"/>
                <w:bCs w:val="0"/>
                <w:sz w:val="22"/>
                <w:szCs w:val="22"/>
                <w:lang w:val="id-ID"/>
              </w:rPr>
              <w:t xml:space="preserve">Ketiga, orang-orang zaman kuno tidak mengidentifikasi diri sebagai warga negara tertentu. Mereka mungkin telah mengidentifikasi diri sebagai penduduk kota atau desa tertentu; sebagai pengikut pemimpin tertentu. Mengapa bisa begitu? </w:t>
            </w:r>
            <w:r w:rsidRPr="00E44245">
              <w:rPr>
                <w:rFonts w:ascii="Arial" w:eastAsia="Times New Roman" w:hAnsi="Arial" w:cs="Arial"/>
                <w:b w:val="0"/>
                <w:bCs w:val="0"/>
                <w:i/>
                <w:iCs/>
                <w:sz w:val="22"/>
                <w:szCs w:val="22"/>
                <w:lang w:val="id-ID"/>
              </w:rPr>
              <w:t>Dapatkan jawaban dari siswa yang menyoroti perubahan-perubahan dalam teknologi dan masyarakat. Sebagai contoh, orang-orang tidak pergi ke sekolah yang mengajarkan mereka bahwa mereka semua adalah warga dari negara yang sama.</w:t>
            </w:r>
          </w:p>
          <w:p w14:paraId="5FBC52B1" w14:textId="77777777" w:rsidR="00A123B3" w:rsidRPr="00E44245" w:rsidRDefault="00A123B3" w:rsidP="00A123B3">
            <w:pPr>
              <w:pStyle w:val="ListParagraph"/>
              <w:numPr>
                <w:ilvl w:val="0"/>
                <w:numId w:val="24"/>
              </w:numPr>
              <w:ind w:left="313" w:hanging="284"/>
              <w:rPr>
                <w:rFonts w:ascii="Arial" w:hAnsi="Arial" w:cs="Arial"/>
                <w:sz w:val="22"/>
                <w:szCs w:val="22"/>
              </w:rPr>
            </w:pPr>
            <w:r w:rsidRPr="00E44245">
              <w:rPr>
                <w:rFonts w:ascii="Arial" w:eastAsia="Times New Roman" w:hAnsi="Arial" w:cs="Arial"/>
                <w:b w:val="0"/>
                <w:bCs w:val="0"/>
                <w:sz w:val="22"/>
                <w:szCs w:val="22"/>
                <w:lang w:val="id-ID"/>
              </w:rPr>
              <w:t xml:space="preserve">Yang terakhir, pada zaman kuno, orang-orang yang hidup di Asia Tenggara lebih sedikit dari pada saat ini. Sebagian besar lahan tidak ditempati. Para penguasa bersaing satu sama lain untuk mendapatkan kesetiaan penduduk desa yang tinggal di daerah sekitarnya. Mereka mengumpulkan 'upeti' dari penduduk desa, yang digunakan untuk menjalankan kerajaan mereka. Dalam pertukaran untuk upeti, penguasa berjanji untuk melindungi penduduk desa (atau menghukum mereka jika mereka tidak memberikan upeti). Menurut Anda, apa jenis upeti yang dikumpulkan para penguasa? </w:t>
            </w:r>
            <w:r w:rsidRPr="00E44245">
              <w:rPr>
                <w:rFonts w:ascii="Arial" w:eastAsia="Times New Roman" w:hAnsi="Arial" w:cs="Arial"/>
                <w:b w:val="0"/>
                <w:bCs w:val="0"/>
                <w:i/>
                <w:iCs/>
                <w:sz w:val="22"/>
                <w:szCs w:val="22"/>
                <w:lang w:val="id-ID"/>
              </w:rPr>
              <w:t>Kumpulkan jawaban dari siswa. Contohnya, beras adalah bentuk upeti yang umum</w:t>
            </w:r>
            <w:r w:rsidRPr="00E44245">
              <w:rPr>
                <w:rFonts w:ascii="Arial" w:eastAsia="Times New Roman" w:hAnsi="Arial" w:cs="Arial"/>
                <w:b w:val="0"/>
                <w:bCs w:val="0"/>
                <w:sz w:val="22"/>
                <w:szCs w:val="22"/>
                <w:lang w:val="id-ID"/>
              </w:rPr>
              <w:t xml:space="preserve">.  </w:t>
            </w:r>
          </w:p>
          <w:p w14:paraId="56BD26EB" w14:textId="77777777" w:rsidR="00A123B3" w:rsidRPr="005551E5" w:rsidRDefault="00A123B3" w:rsidP="00A123B3">
            <w:pPr>
              <w:pStyle w:val="ListParagraph"/>
              <w:numPr>
                <w:ilvl w:val="0"/>
                <w:numId w:val="24"/>
              </w:numPr>
              <w:ind w:left="313" w:hanging="284"/>
              <w:rPr>
                <w:rFonts w:ascii="Arial" w:hAnsi="Arial" w:cs="Arial"/>
                <w:sz w:val="22"/>
                <w:szCs w:val="22"/>
                <w:lang w:val="id-ID"/>
              </w:rPr>
            </w:pPr>
            <w:r w:rsidRPr="00E44245">
              <w:rPr>
                <w:rFonts w:ascii="Arial" w:eastAsia="Times New Roman" w:hAnsi="Arial" w:cs="Arial"/>
                <w:b w:val="0"/>
                <w:bCs w:val="0"/>
                <w:sz w:val="22"/>
                <w:szCs w:val="22"/>
                <w:lang w:val="id-ID"/>
              </w:rPr>
              <w:t xml:space="preserve">Sejarawan membandingkan berbagai kerajaan Asia Tenggara kuno dengan kerajaan mandala. (Tampilkan Sumber 2: peta kerajaan Mandala). Dalam struktur kekuasaan ini, raja atau ratu berada di tengah-tengah, dikelilingi oleh menteri dan prajurit, yang dikelilingi oleh para pejabat, yang dikelilingi oleh penduduk desa. Ukuran dan bentuk kerajaan berubah tergantung pada seberapa jauh raja atau ratu bisa meyakinkan masyarakat untuk membayar upeti dan setia kepadanya. </w:t>
            </w:r>
          </w:p>
          <w:p w14:paraId="318ADE50" w14:textId="77777777" w:rsidR="00A123B3" w:rsidRPr="00E44245" w:rsidRDefault="00A123B3" w:rsidP="00A123B3">
            <w:pPr>
              <w:pStyle w:val="ListParagraph"/>
              <w:numPr>
                <w:ilvl w:val="0"/>
                <w:numId w:val="24"/>
              </w:numPr>
              <w:ind w:left="313" w:hanging="284"/>
              <w:rPr>
                <w:rFonts w:ascii="Arial" w:hAnsi="Arial" w:cs="Arial"/>
                <w:sz w:val="22"/>
                <w:szCs w:val="22"/>
              </w:rPr>
            </w:pPr>
            <w:r w:rsidRPr="00E44245">
              <w:rPr>
                <w:rFonts w:ascii="Arial" w:eastAsia="Times New Roman" w:hAnsi="Arial" w:cs="Arial"/>
                <w:b w:val="0"/>
                <w:bCs w:val="0"/>
                <w:sz w:val="22"/>
                <w:szCs w:val="22"/>
                <w:lang w:val="id-ID"/>
              </w:rPr>
              <w:t xml:space="preserve">Kita akan bermain peran untuk membantu Anda memahami bagaimana kerajaan ini terbentuk. </w:t>
            </w:r>
          </w:p>
          <w:p w14:paraId="377F6DD7" w14:textId="77777777" w:rsidR="00A123B3" w:rsidRPr="00E44245" w:rsidRDefault="00A123B3" w:rsidP="00CD7A14">
            <w:pPr>
              <w:rPr>
                <w:rFonts w:ascii="Arial" w:hAnsi="Arial" w:cs="Arial"/>
                <w:sz w:val="22"/>
                <w:szCs w:val="22"/>
              </w:rPr>
            </w:pPr>
          </w:p>
        </w:tc>
      </w:tr>
    </w:tbl>
    <w:p w14:paraId="26340539" w14:textId="77777777" w:rsidR="00A123B3" w:rsidRDefault="00A123B3" w:rsidP="00A123B3">
      <w:pPr>
        <w:rPr>
          <w:rFonts w:ascii="Arial" w:hAnsi="Arial" w:cs="Arial"/>
          <w:sz w:val="22"/>
          <w:szCs w:val="22"/>
        </w:rPr>
      </w:pPr>
    </w:p>
    <w:tbl>
      <w:tblPr>
        <w:tblStyle w:val="GridTable1Light-Accent12"/>
        <w:tblW w:w="0" w:type="auto"/>
        <w:tblLook w:val="04A0" w:firstRow="1" w:lastRow="0" w:firstColumn="1" w:lastColumn="0" w:noHBand="0" w:noVBand="1"/>
      </w:tblPr>
      <w:tblGrid>
        <w:gridCol w:w="9338"/>
      </w:tblGrid>
      <w:tr w:rsidR="00A123B3" w14:paraId="3EC11F1F" w14:textId="77777777" w:rsidTr="00CD7A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5" w:type="dxa"/>
            <w:tcBorders>
              <w:top w:val="single" w:sz="4" w:space="0" w:color="000000"/>
              <w:left w:val="single" w:sz="4" w:space="0" w:color="000000"/>
              <w:bottom w:val="single" w:sz="4" w:space="0" w:color="000000"/>
              <w:right w:val="single" w:sz="4" w:space="0" w:color="000000"/>
            </w:tcBorders>
          </w:tcPr>
          <w:p w14:paraId="34B92B5B" w14:textId="77777777" w:rsidR="00A123B3" w:rsidRPr="00AD00CC" w:rsidRDefault="00A123B3" w:rsidP="00CD7A14">
            <w:pPr>
              <w:rPr>
                <w:rFonts w:ascii="Arial" w:hAnsi="Arial" w:cs="Arial"/>
                <w:sz w:val="22"/>
                <w:szCs w:val="22"/>
              </w:rPr>
            </w:pPr>
            <w:r w:rsidRPr="00AD00CC">
              <w:rPr>
                <w:rFonts w:ascii="Arial" w:eastAsia="Times New Roman" w:hAnsi="Arial" w:cs="Arial"/>
                <w:sz w:val="22"/>
                <w:szCs w:val="22"/>
                <w:lang w:val="id-ID"/>
              </w:rPr>
              <w:t>Catatan Guru 2: Aturan bermain peran kerajaan mandala</w:t>
            </w:r>
          </w:p>
        </w:tc>
      </w:tr>
      <w:tr w:rsidR="00A123B3" w:rsidRPr="00783D8A" w14:paraId="07478D9D" w14:textId="77777777" w:rsidTr="00CD7A14">
        <w:tc>
          <w:tcPr>
            <w:cnfStyle w:val="001000000000" w:firstRow="0" w:lastRow="0" w:firstColumn="1" w:lastColumn="0" w:oddVBand="0" w:evenVBand="0" w:oddHBand="0" w:evenHBand="0" w:firstRowFirstColumn="0" w:firstRowLastColumn="0" w:lastRowFirstColumn="0" w:lastRowLastColumn="0"/>
            <w:tcW w:w="9345" w:type="dxa"/>
            <w:tcBorders>
              <w:top w:val="single" w:sz="4" w:space="0" w:color="000000"/>
              <w:left w:val="single" w:sz="4" w:space="0" w:color="000000"/>
              <w:bottom w:val="single" w:sz="4" w:space="0" w:color="000000"/>
              <w:right w:val="single" w:sz="4" w:space="0" w:color="000000"/>
            </w:tcBorders>
          </w:tcPr>
          <w:p w14:paraId="11D3B2AB" w14:textId="77777777" w:rsidR="00A123B3" w:rsidRPr="00E44245" w:rsidRDefault="00A123B3" w:rsidP="00CD7A14">
            <w:pPr>
              <w:rPr>
                <w:rFonts w:ascii="Arial" w:hAnsi="Arial" w:cs="Arial"/>
                <w:sz w:val="22"/>
                <w:szCs w:val="22"/>
              </w:rPr>
            </w:pPr>
          </w:p>
          <w:p w14:paraId="017A0BC3" w14:textId="77777777" w:rsidR="00A123B3" w:rsidRPr="00E44245" w:rsidRDefault="00A123B3" w:rsidP="00A123B3">
            <w:pPr>
              <w:pStyle w:val="ListParagraph"/>
              <w:numPr>
                <w:ilvl w:val="0"/>
                <w:numId w:val="23"/>
              </w:numPr>
              <w:ind w:left="313" w:hanging="284"/>
              <w:rPr>
                <w:rFonts w:ascii="Arial" w:hAnsi="Arial" w:cs="Arial"/>
                <w:sz w:val="22"/>
                <w:szCs w:val="22"/>
              </w:rPr>
            </w:pPr>
            <w:r w:rsidRPr="00E44245">
              <w:rPr>
                <w:rFonts w:ascii="Arial" w:eastAsia="Times New Roman" w:hAnsi="Arial" w:cs="Arial"/>
                <w:b w:val="0"/>
                <w:bCs w:val="0"/>
                <w:sz w:val="22"/>
                <w:szCs w:val="22"/>
                <w:lang w:val="id-ID"/>
              </w:rPr>
              <w:t xml:space="preserve">Tujuan setiap raja dan ratu adalah mengumpulkan sebanyak-banyaknya beras untuk diri mereka sendiri. Tapi sebelumnya, mereka harus menyediakan satu kantong beras untuk setiap pejabat dan menteri mereka, serta prajurit mereka. Jumlah beras raja/ratu akan dihitung pada akhir permainan peran. </w:t>
            </w:r>
          </w:p>
          <w:p w14:paraId="4221EFD0" w14:textId="77777777" w:rsidR="00A123B3" w:rsidRPr="00E44245" w:rsidRDefault="00A123B3" w:rsidP="00A123B3">
            <w:pPr>
              <w:pStyle w:val="ListParagraph"/>
              <w:numPr>
                <w:ilvl w:val="0"/>
                <w:numId w:val="23"/>
              </w:numPr>
              <w:ind w:left="313" w:hanging="284"/>
              <w:rPr>
                <w:rFonts w:ascii="Arial" w:hAnsi="Arial" w:cs="Arial"/>
                <w:sz w:val="22"/>
                <w:szCs w:val="22"/>
              </w:rPr>
            </w:pPr>
            <w:r w:rsidRPr="00E44245">
              <w:rPr>
                <w:rFonts w:ascii="Arial" w:eastAsia="Times New Roman" w:hAnsi="Arial" w:cs="Arial"/>
                <w:b w:val="0"/>
                <w:bCs w:val="0"/>
                <w:sz w:val="22"/>
                <w:szCs w:val="22"/>
                <w:lang w:val="id-ID"/>
              </w:rPr>
              <w:t xml:space="preserve">Raja/ratu hanya bisa berbicara kepada para menteri dan prajurit. Para menteri hanya bisa berbicara kepada raja dan para pejabat. Para pejabat hanya dapat berbicara kepada menteri dan penduduk desa.  </w:t>
            </w:r>
          </w:p>
          <w:p w14:paraId="2AF9CC57" w14:textId="77777777" w:rsidR="00A123B3" w:rsidRPr="00E44245" w:rsidRDefault="00A123B3" w:rsidP="00A123B3">
            <w:pPr>
              <w:pStyle w:val="ListParagraph"/>
              <w:numPr>
                <w:ilvl w:val="0"/>
                <w:numId w:val="23"/>
              </w:numPr>
              <w:ind w:left="313" w:hanging="284"/>
              <w:rPr>
                <w:rFonts w:ascii="Arial" w:hAnsi="Arial" w:cs="Arial"/>
                <w:sz w:val="22"/>
                <w:szCs w:val="22"/>
              </w:rPr>
            </w:pPr>
            <w:r w:rsidRPr="00E44245">
              <w:rPr>
                <w:rFonts w:ascii="Arial" w:eastAsia="Times New Roman" w:hAnsi="Arial" w:cs="Arial"/>
                <w:b w:val="0"/>
                <w:bCs w:val="0"/>
                <w:sz w:val="22"/>
                <w:szCs w:val="22"/>
                <w:lang w:val="id-ID"/>
              </w:rPr>
              <w:t xml:space="preserve"> Para prajurit hanya bisa berbicara kepada raja/ratu dan penduduk desa. Para prajurit bisa melindungi penduduk desa, atau pura-pura menghukum mereka. TAPI para prajurit tidak bisa bergerak sampai mereka makan nasi. </w:t>
            </w:r>
          </w:p>
          <w:p w14:paraId="4C20F960" w14:textId="77777777" w:rsidR="00A123B3" w:rsidRPr="00E44245" w:rsidRDefault="00A123B3" w:rsidP="00A123B3">
            <w:pPr>
              <w:pStyle w:val="ListParagraph"/>
              <w:numPr>
                <w:ilvl w:val="0"/>
                <w:numId w:val="23"/>
              </w:numPr>
              <w:ind w:left="313" w:hanging="284"/>
              <w:rPr>
                <w:rFonts w:ascii="Arial" w:hAnsi="Arial" w:cs="Arial"/>
                <w:sz w:val="22"/>
                <w:szCs w:val="22"/>
              </w:rPr>
            </w:pPr>
            <w:r w:rsidRPr="00E44245">
              <w:rPr>
                <w:rFonts w:ascii="Arial" w:eastAsia="Times New Roman" w:hAnsi="Arial" w:cs="Arial"/>
                <w:b w:val="0"/>
                <w:bCs w:val="0"/>
                <w:sz w:val="22"/>
                <w:szCs w:val="22"/>
                <w:lang w:val="id-ID"/>
              </w:rPr>
              <w:t xml:space="preserve">Para pejabat perlu meyakinkan penduduk desa untuk menyerahkan beras mereka. Mereka dapat menawarkan keuntungan (seperti perlindungan dari prajurit), atau mereka dapat mengancam penduduk desa (prajurit akan menghukum mereka).  </w:t>
            </w:r>
          </w:p>
          <w:p w14:paraId="280BB490" w14:textId="77777777" w:rsidR="00A123B3" w:rsidRPr="00E44245" w:rsidRDefault="00A123B3" w:rsidP="00A123B3">
            <w:pPr>
              <w:pStyle w:val="ListParagraph"/>
              <w:numPr>
                <w:ilvl w:val="0"/>
                <w:numId w:val="23"/>
              </w:numPr>
              <w:ind w:left="313" w:hanging="284"/>
              <w:rPr>
                <w:rFonts w:ascii="Arial" w:hAnsi="Arial" w:cs="Arial"/>
                <w:sz w:val="22"/>
                <w:szCs w:val="22"/>
              </w:rPr>
            </w:pPr>
            <w:r w:rsidRPr="00E44245">
              <w:rPr>
                <w:rFonts w:ascii="Arial" w:eastAsia="Times New Roman" w:hAnsi="Arial" w:cs="Arial"/>
                <w:b w:val="0"/>
                <w:bCs w:val="0"/>
                <w:sz w:val="22"/>
                <w:szCs w:val="22"/>
                <w:lang w:val="id-ID"/>
              </w:rPr>
              <w:t xml:space="preserve">Para menteri harus meyakinkan para pejabat untuk mengumpulkan beras dari penduduk desa. Tapi para menteri mungkin perlu berjanji akan membiarkan para pejabat menyimpan beras untuk mereka sendiri.  </w:t>
            </w:r>
          </w:p>
          <w:p w14:paraId="641AC63C" w14:textId="77777777" w:rsidR="00A123B3" w:rsidRPr="00E44245" w:rsidRDefault="00A123B3" w:rsidP="00A123B3">
            <w:pPr>
              <w:pStyle w:val="ListParagraph"/>
              <w:numPr>
                <w:ilvl w:val="0"/>
                <w:numId w:val="23"/>
              </w:numPr>
              <w:ind w:left="313" w:hanging="284"/>
              <w:rPr>
                <w:rFonts w:ascii="Arial" w:hAnsi="Arial" w:cs="Arial"/>
                <w:sz w:val="22"/>
                <w:szCs w:val="22"/>
              </w:rPr>
            </w:pPr>
            <w:r w:rsidRPr="00E44245">
              <w:rPr>
                <w:rFonts w:ascii="Arial" w:eastAsia="Times New Roman" w:hAnsi="Arial" w:cs="Arial"/>
                <w:b w:val="0"/>
                <w:bCs w:val="0"/>
                <w:sz w:val="22"/>
                <w:szCs w:val="22"/>
                <w:lang w:val="id-ID"/>
              </w:rPr>
              <w:t xml:space="preserve">Raja-raja harus meyakinkan para pejabat untuk mengumpulkan beras dari penduduk desa. Tapi raja mungkin perlu berjanji akan membiarkan para menteri menyimpan beras untuk mereka sendiri. </w:t>
            </w:r>
          </w:p>
          <w:p w14:paraId="7233E866" w14:textId="77777777" w:rsidR="00A123B3" w:rsidRPr="005551E5" w:rsidRDefault="00A123B3" w:rsidP="00A123B3">
            <w:pPr>
              <w:pStyle w:val="ListParagraph"/>
              <w:numPr>
                <w:ilvl w:val="0"/>
                <w:numId w:val="23"/>
              </w:numPr>
              <w:ind w:left="313" w:hanging="284"/>
              <w:rPr>
                <w:rFonts w:ascii="Arial" w:hAnsi="Arial" w:cs="Arial"/>
                <w:sz w:val="22"/>
                <w:szCs w:val="22"/>
                <w:lang w:val="fr-FR"/>
              </w:rPr>
            </w:pPr>
            <w:r w:rsidRPr="00E44245">
              <w:rPr>
                <w:rFonts w:ascii="Arial" w:eastAsia="Times New Roman" w:hAnsi="Arial" w:cs="Arial"/>
                <w:b w:val="0"/>
                <w:bCs w:val="0"/>
                <w:sz w:val="22"/>
                <w:szCs w:val="22"/>
                <w:lang w:val="id-ID"/>
              </w:rPr>
              <w:t xml:space="preserve">Penduduk desa perlu menyimpan setidaknya satu kantong beras untuk mereka sendiri, tetapi mereka dapat memilih untuk memberikan kantong lainnya sebagai upeti untuk seorang raja/ratu, atau untuk keduanya. Mereka hanya bisa berbicara satu sama lain, kepada para pejabat, dan para prajurit. </w:t>
            </w:r>
          </w:p>
          <w:p w14:paraId="4C6793E1" w14:textId="77777777" w:rsidR="00A123B3" w:rsidRPr="005551E5" w:rsidRDefault="00A123B3" w:rsidP="00A123B3">
            <w:pPr>
              <w:pStyle w:val="ListParagraph"/>
              <w:numPr>
                <w:ilvl w:val="0"/>
                <w:numId w:val="23"/>
              </w:numPr>
              <w:ind w:left="313" w:hanging="284"/>
              <w:rPr>
                <w:rFonts w:ascii="Arial" w:hAnsi="Arial" w:cs="Arial"/>
                <w:sz w:val="22"/>
                <w:szCs w:val="22"/>
                <w:lang w:val="id-ID"/>
              </w:rPr>
            </w:pPr>
            <w:r w:rsidRPr="00E44245">
              <w:rPr>
                <w:rFonts w:ascii="Arial" w:eastAsia="Times New Roman" w:hAnsi="Arial" w:cs="Arial"/>
                <w:b w:val="0"/>
                <w:bCs w:val="0"/>
                <w:sz w:val="22"/>
                <w:szCs w:val="22"/>
                <w:lang w:val="id-ID"/>
              </w:rPr>
              <w:t xml:space="preserve">Semua pemain harus tetap bersikap hormat dan aman saat memainkan peran mereka. Para pemain harus menggunakan kata-kata (misalnya, 'Aku akan menghukummu jika kau tidak memberikan nasimu!') dan bukan tindakan (misalnya memukul siswa lain).  </w:t>
            </w:r>
          </w:p>
          <w:p w14:paraId="3CA0FE46" w14:textId="77777777" w:rsidR="00A123B3" w:rsidRPr="005551E5" w:rsidRDefault="00A123B3" w:rsidP="00CD7A14">
            <w:pPr>
              <w:rPr>
                <w:rFonts w:ascii="Arial" w:hAnsi="Arial" w:cs="Arial"/>
                <w:sz w:val="22"/>
                <w:szCs w:val="22"/>
                <w:lang w:val="id-ID"/>
              </w:rPr>
            </w:pPr>
          </w:p>
        </w:tc>
      </w:tr>
    </w:tbl>
    <w:p w14:paraId="3512E028" w14:textId="77777777" w:rsidR="00C10366" w:rsidRPr="005551E5" w:rsidRDefault="00C10366">
      <w:pPr>
        <w:rPr>
          <w:lang w:val="id-ID"/>
        </w:rPr>
      </w:pPr>
      <w:r w:rsidRPr="005551E5">
        <w:rPr>
          <w:b/>
          <w:bCs/>
          <w:lang w:val="id-ID"/>
        </w:rPr>
        <w:br w:type="page"/>
      </w:r>
    </w:p>
    <w:tbl>
      <w:tblPr>
        <w:tblStyle w:val="GridTable1Light-Accent12"/>
        <w:tblW w:w="0" w:type="auto"/>
        <w:tblLook w:val="04A0" w:firstRow="1" w:lastRow="0" w:firstColumn="1" w:lastColumn="0" w:noHBand="0" w:noVBand="1"/>
      </w:tblPr>
      <w:tblGrid>
        <w:gridCol w:w="9345"/>
      </w:tblGrid>
      <w:tr w:rsidR="00A123B3" w:rsidRPr="00783D8A" w14:paraId="142985E7" w14:textId="77777777" w:rsidTr="00CD7A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5" w:type="dxa"/>
            <w:tcBorders>
              <w:top w:val="single" w:sz="4" w:space="0" w:color="000000"/>
              <w:left w:val="nil"/>
              <w:bottom w:val="nil"/>
              <w:right w:val="nil"/>
            </w:tcBorders>
          </w:tcPr>
          <w:p w14:paraId="5F106CC4" w14:textId="43D09C8F" w:rsidR="00A123B3" w:rsidRPr="005551E5" w:rsidRDefault="00A123B3" w:rsidP="00CD7A14">
            <w:pPr>
              <w:rPr>
                <w:rFonts w:ascii="Arial" w:hAnsi="Arial" w:cs="Arial"/>
                <w:sz w:val="22"/>
                <w:szCs w:val="22"/>
                <w:lang w:val="id-ID"/>
              </w:rPr>
            </w:pPr>
          </w:p>
        </w:tc>
      </w:tr>
    </w:tbl>
    <w:p w14:paraId="1802BB93" w14:textId="77777777" w:rsidR="00A123B3" w:rsidRDefault="00A123B3" w:rsidP="00A123B3">
      <w:pPr>
        <w:pBdr>
          <w:top w:val="single" w:sz="4" w:space="1" w:color="auto"/>
          <w:left w:val="single" w:sz="4" w:space="4" w:color="auto"/>
          <w:right w:val="single" w:sz="4" w:space="4" w:color="auto"/>
        </w:pBdr>
        <w:rPr>
          <w:rFonts w:ascii="Arial" w:hAnsi="Arial" w:cs="Arial"/>
          <w:b/>
          <w:sz w:val="22"/>
          <w:szCs w:val="22"/>
        </w:rPr>
      </w:pPr>
      <w:r w:rsidRPr="00915097">
        <w:rPr>
          <w:rFonts w:ascii="Arial" w:hAnsi="Arial" w:cs="Arial"/>
          <w:b/>
          <w:sz w:val="22"/>
          <w:szCs w:val="22"/>
          <w:lang w:val="id-ID"/>
        </w:rPr>
        <w:t>Sumber 1: Model Mandala</w:t>
      </w:r>
    </w:p>
    <w:p w14:paraId="3BE2A2E9" w14:textId="77777777" w:rsidR="00A123B3" w:rsidRDefault="00A123B3" w:rsidP="00A123B3">
      <w:pPr>
        <w:pBdr>
          <w:top w:val="single" w:sz="4" w:space="1" w:color="auto"/>
          <w:left w:val="single" w:sz="4" w:space="4" w:color="auto"/>
          <w:bottom w:val="single" w:sz="4" w:space="1" w:color="auto"/>
          <w:right w:val="single" w:sz="4" w:space="4" w:color="auto"/>
        </w:pBdr>
        <w:jc w:val="center"/>
        <w:rPr>
          <w:rFonts w:ascii="Arial" w:hAnsi="Arial" w:cs="Arial"/>
          <w:b/>
          <w:sz w:val="22"/>
          <w:szCs w:val="22"/>
        </w:rPr>
      </w:pPr>
      <w:r>
        <w:rPr>
          <w:lang w:bidi="th-TH"/>
        </w:rPr>
        <w:drawing>
          <wp:inline distT="0" distB="0" distL="0" distR="0" wp14:anchorId="4583E275" wp14:editId="6F937047">
            <wp:extent cx="4716780" cy="3815715"/>
            <wp:effectExtent l="0" t="0" r="762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966" t="61117" r="18354" b="3877"/>
                    <a:stretch>
                      <a:fillRect/>
                    </a:stretch>
                  </pic:blipFill>
                  <pic:spPr bwMode="auto">
                    <a:xfrm>
                      <a:off x="0" y="0"/>
                      <a:ext cx="4728427" cy="382513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0909A71" w14:textId="77777777" w:rsidR="00A123B3" w:rsidRDefault="00A123B3" w:rsidP="00A123B3">
      <w:pPr>
        <w:rPr>
          <w:rFonts w:ascii="Arial" w:hAnsi="Arial" w:cs="Arial"/>
          <w:b/>
          <w:sz w:val="22"/>
          <w:szCs w:val="22"/>
        </w:rPr>
      </w:pPr>
    </w:p>
    <w:p w14:paraId="468193B4" w14:textId="77777777" w:rsidR="00A123B3" w:rsidRDefault="00A123B3" w:rsidP="00A123B3">
      <w:pPr>
        <w:rPr>
          <w:rFonts w:ascii="Arial" w:hAnsi="Arial" w:cs="Arial"/>
          <w:b/>
          <w:sz w:val="22"/>
          <w:szCs w:val="22"/>
        </w:rPr>
      </w:pPr>
    </w:p>
    <w:p w14:paraId="740C3223" w14:textId="77777777" w:rsidR="00A123B3" w:rsidRDefault="00A123B3" w:rsidP="00A123B3">
      <w:pPr>
        <w:rPr>
          <w:rFonts w:ascii="Arial" w:hAnsi="Arial" w:cs="Arial"/>
          <w:b/>
          <w:sz w:val="22"/>
          <w:szCs w:val="22"/>
        </w:rPr>
      </w:pPr>
    </w:p>
    <w:p w14:paraId="12EC548A" w14:textId="77777777" w:rsidR="00A123B3" w:rsidRDefault="00A123B3" w:rsidP="00A123B3">
      <w:pPr>
        <w:spacing w:after="160" w:line="259" w:lineRule="auto"/>
        <w:rPr>
          <w:rFonts w:ascii="Arial" w:hAnsi="Arial" w:cs="Arial"/>
          <w:b/>
          <w:sz w:val="22"/>
          <w:szCs w:val="22"/>
        </w:rPr>
      </w:pPr>
      <w:r>
        <w:rPr>
          <w:rFonts w:ascii="Arial" w:hAnsi="Arial" w:cs="Arial"/>
          <w:b/>
          <w:sz w:val="22"/>
          <w:szCs w:val="22"/>
        </w:rPr>
        <w:br w:type="page"/>
      </w:r>
    </w:p>
    <w:p w14:paraId="0F73F44C" w14:textId="77777777" w:rsidR="00A123B3" w:rsidRPr="008E7C06" w:rsidRDefault="00A123B3" w:rsidP="00A123B3">
      <w:pPr>
        <w:pBdr>
          <w:top w:val="single" w:sz="4" w:space="0" w:color="auto"/>
          <w:left w:val="single" w:sz="4" w:space="4" w:color="auto"/>
          <w:right w:val="single" w:sz="4" w:space="4" w:color="auto"/>
        </w:pBdr>
        <w:rPr>
          <w:rFonts w:ascii="Arial" w:hAnsi="Arial" w:cs="Arial"/>
          <w:b/>
          <w:bCs/>
          <w:sz w:val="22"/>
        </w:rPr>
      </w:pPr>
      <w:r w:rsidRPr="008E7C06">
        <w:rPr>
          <w:rFonts w:ascii="Arial" w:hAnsi="Arial" w:cs="Arial"/>
          <w:b/>
          <w:bCs/>
          <w:sz w:val="22"/>
          <w:lang w:val="id-ID"/>
        </w:rPr>
        <w:t>Sumber 2: Peta kerajaan mandala</w:t>
      </w:r>
    </w:p>
    <w:p w14:paraId="6E6FC9FE" w14:textId="77777777" w:rsidR="00A123B3" w:rsidRDefault="00A123B3" w:rsidP="00A123B3">
      <w:pPr>
        <w:pBdr>
          <w:top w:val="single" w:sz="4" w:space="1" w:color="auto"/>
          <w:left w:val="single" w:sz="4" w:space="4" w:color="auto"/>
          <w:bottom w:val="single" w:sz="4" w:space="1" w:color="auto"/>
          <w:right w:val="single" w:sz="4" w:space="4" w:color="auto"/>
        </w:pBdr>
        <w:rPr>
          <w:b/>
          <w:bCs/>
        </w:rPr>
      </w:pPr>
      <w:r w:rsidRPr="00F24888">
        <w:rPr>
          <w:b/>
          <w:bCs/>
        </w:rPr>
        <w:t xml:space="preserve"> </w:t>
      </w:r>
      <w:r>
        <w:rPr>
          <w:b/>
          <w:bCs/>
          <w:lang w:bidi="th-TH"/>
        </w:rPr>
        <w:drawing>
          <wp:inline distT="0" distB="0" distL="0" distR="0" wp14:anchorId="06474277" wp14:editId="76CD8DA5">
            <wp:extent cx="5781040" cy="5677169"/>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795009" cy="5690887"/>
                    </a:xfrm>
                    <a:prstGeom prst="rect">
                      <a:avLst/>
                    </a:prstGeom>
                    <a:noFill/>
                  </pic:spPr>
                </pic:pic>
              </a:graphicData>
            </a:graphic>
          </wp:inline>
        </w:drawing>
      </w:r>
    </w:p>
    <w:p w14:paraId="51A512ED" w14:textId="77777777" w:rsidR="00A123B3" w:rsidRPr="008E7C06" w:rsidRDefault="00A123B3" w:rsidP="00A123B3">
      <w:pPr>
        <w:rPr>
          <w:b/>
          <w:bCs/>
          <w:i/>
        </w:rPr>
      </w:pPr>
    </w:p>
    <w:p w14:paraId="44D3FF77" w14:textId="77777777" w:rsidR="00A123B3" w:rsidRPr="005551E5" w:rsidRDefault="00A123B3" w:rsidP="00A123B3">
      <w:pPr>
        <w:rPr>
          <w:rFonts w:ascii="Arial" w:hAnsi="Arial" w:cs="Arial"/>
          <w:sz w:val="18"/>
          <w:szCs w:val="18"/>
        </w:rPr>
      </w:pPr>
      <w:r w:rsidRPr="008E7C06">
        <w:rPr>
          <w:rFonts w:ascii="Arial" w:hAnsi="Arial" w:cs="Arial"/>
          <w:b/>
          <w:i/>
          <w:sz w:val="18"/>
          <w:szCs w:val="18"/>
          <w:lang w:val="id-ID"/>
        </w:rPr>
        <w:t>Sumber</w:t>
      </w:r>
      <w:r w:rsidRPr="00C9256A">
        <w:rPr>
          <w:rFonts w:ascii="Arial" w:hAnsi="Arial" w:cs="Arial"/>
          <w:sz w:val="18"/>
          <w:szCs w:val="18"/>
          <w:lang w:val="id-ID"/>
        </w:rPr>
        <w:t xml:space="preserve">: Gunkarta. 2011. https://en.wikipedia.org/wiki/Mandala_(political_model) </w:t>
      </w:r>
      <w:r w:rsidRPr="00C9256A">
        <w:rPr>
          <w:rFonts w:ascii="Arial" w:hAnsi="Arial" w:cs="Arial"/>
          <w:sz w:val="18"/>
          <w:szCs w:val="18"/>
          <w:lang w:val="id-ID"/>
        </w:rPr>
        <w:br w:type="page"/>
      </w:r>
    </w:p>
    <w:p w14:paraId="13FC4B41" w14:textId="77777777" w:rsidR="00A123B3" w:rsidRPr="005551E5" w:rsidRDefault="00A123B3" w:rsidP="00A123B3">
      <w:pPr>
        <w:rPr>
          <w:rFonts w:ascii="Arial" w:hAnsi="Arial" w:cs="Arial"/>
          <w:b/>
          <w:bCs/>
          <w:sz w:val="22"/>
          <w:szCs w:val="22"/>
        </w:rPr>
      </w:pPr>
    </w:p>
    <w:tbl>
      <w:tblPr>
        <w:tblStyle w:val="GridTable1Light-Accent12"/>
        <w:tblW w:w="0" w:type="auto"/>
        <w:tblLook w:val="04A0" w:firstRow="1" w:lastRow="0" w:firstColumn="1" w:lastColumn="0" w:noHBand="0" w:noVBand="1"/>
      </w:tblPr>
      <w:tblGrid>
        <w:gridCol w:w="9338"/>
      </w:tblGrid>
      <w:tr w:rsidR="00A123B3" w14:paraId="31EEA2F5" w14:textId="77777777" w:rsidTr="00CD7A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5" w:type="dxa"/>
            <w:tcBorders>
              <w:top w:val="single" w:sz="4" w:space="0" w:color="000000"/>
              <w:left w:val="single" w:sz="4" w:space="0" w:color="000000"/>
              <w:bottom w:val="single" w:sz="4" w:space="0" w:color="000000"/>
              <w:right w:val="single" w:sz="4" w:space="0" w:color="000000"/>
            </w:tcBorders>
          </w:tcPr>
          <w:p w14:paraId="50DFB9FB" w14:textId="77777777" w:rsidR="00A123B3" w:rsidRPr="00AD00CC" w:rsidRDefault="00A123B3" w:rsidP="00CD7A14">
            <w:pPr>
              <w:outlineLvl w:val="0"/>
              <w:rPr>
                <w:rFonts w:ascii="Arial" w:hAnsi="Arial" w:cs="Arial"/>
                <w:sz w:val="22"/>
                <w:szCs w:val="22"/>
              </w:rPr>
            </w:pPr>
            <w:r w:rsidRPr="00AD00CC">
              <w:rPr>
                <w:rFonts w:ascii="Arial" w:hAnsi="Arial" w:cs="Arial"/>
                <w:sz w:val="22"/>
                <w:szCs w:val="22"/>
                <w:lang w:val="id-ID"/>
              </w:rPr>
              <w:t>Lembar Kerja 1: Bacaan Awal</w:t>
            </w:r>
          </w:p>
        </w:tc>
      </w:tr>
      <w:tr w:rsidR="00A123B3" w14:paraId="636BFE5E" w14:textId="77777777" w:rsidTr="00CD7A14">
        <w:tc>
          <w:tcPr>
            <w:cnfStyle w:val="001000000000" w:firstRow="0" w:lastRow="0" w:firstColumn="1" w:lastColumn="0" w:oddVBand="0" w:evenVBand="0" w:oddHBand="0" w:evenHBand="0" w:firstRowFirstColumn="0" w:firstRowLastColumn="0" w:lastRowFirstColumn="0" w:lastRowLastColumn="0"/>
            <w:tcW w:w="9345" w:type="dxa"/>
            <w:tcBorders>
              <w:top w:val="single" w:sz="4" w:space="0" w:color="000000"/>
              <w:left w:val="single" w:sz="4" w:space="0" w:color="000000"/>
              <w:bottom w:val="single" w:sz="4" w:space="0" w:color="000000"/>
              <w:right w:val="single" w:sz="4" w:space="0" w:color="000000"/>
            </w:tcBorders>
          </w:tcPr>
          <w:p w14:paraId="2AEE6380" w14:textId="77777777" w:rsidR="00A123B3" w:rsidRPr="00532929" w:rsidRDefault="00A123B3" w:rsidP="00CD7A14">
            <w:pPr>
              <w:rPr>
                <w:rFonts w:ascii="Arial" w:hAnsi="Arial" w:cs="Arial"/>
                <w:sz w:val="22"/>
                <w:szCs w:val="22"/>
              </w:rPr>
            </w:pPr>
          </w:p>
          <w:p w14:paraId="166BFED1" w14:textId="77777777" w:rsidR="00A123B3" w:rsidRPr="005551E5" w:rsidRDefault="00A123B3" w:rsidP="00CD7A14">
            <w:pPr>
              <w:rPr>
                <w:rFonts w:ascii="Arial" w:hAnsi="Arial" w:cs="Arial"/>
                <w:sz w:val="22"/>
                <w:szCs w:val="22"/>
                <w:lang w:val="id-ID"/>
              </w:rPr>
            </w:pPr>
            <w:r w:rsidRPr="00532929">
              <w:rPr>
                <w:rFonts w:ascii="Arial" w:hAnsi="Arial" w:cs="Arial"/>
                <w:b w:val="0"/>
                <w:sz w:val="22"/>
                <w:szCs w:val="22"/>
                <w:lang w:val="id-ID"/>
              </w:rPr>
              <w:t xml:space="preserve">Saat ini, negara-negara di Asia Tenggara telah menyatakan batas-batas secara jelas melalui perjanjian [kesepakatan] dan hukum internasional. Pada abad kesembilan belas, negara-negara di Eropa mengembangkan sistem politik ini dan menyebarkannya di seluruh dunia. </w:t>
            </w:r>
          </w:p>
          <w:p w14:paraId="481B5F2F" w14:textId="77777777" w:rsidR="00A123B3" w:rsidRPr="005551E5" w:rsidRDefault="00A123B3" w:rsidP="00CD7A14">
            <w:pPr>
              <w:rPr>
                <w:rFonts w:ascii="Arial" w:hAnsi="Arial" w:cs="Arial"/>
                <w:sz w:val="22"/>
                <w:szCs w:val="22"/>
                <w:lang w:val="id-ID"/>
              </w:rPr>
            </w:pPr>
          </w:p>
          <w:p w14:paraId="5D1F5DF2" w14:textId="77777777" w:rsidR="00A123B3" w:rsidRPr="005551E5" w:rsidRDefault="00A123B3" w:rsidP="00CD7A14">
            <w:pPr>
              <w:rPr>
                <w:rFonts w:ascii="Arial" w:hAnsi="Arial" w:cs="Arial"/>
                <w:sz w:val="22"/>
                <w:szCs w:val="22"/>
                <w:lang w:val="id-ID"/>
              </w:rPr>
            </w:pPr>
            <w:r w:rsidRPr="00532929">
              <w:rPr>
                <w:rFonts w:ascii="Arial" w:hAnsi="Arial" w:cs="Arial"/>
                <w:b w:val="0"/>
                <w:sz w:val="22"/>
                <w:szCs w:val="22"/>
                <w:lang w:val="id-ID"/>
              </w:rPr>
              <w:t>Namun, kerajaan-kerajaan kuno di Asia Tenggara tidak diatur dengan cara seperti ini. Tidak ada batas-batas dan masyarakat mengidentifikasi diri sebagai pengikut raja atau penguasa lokal, bukan warga negara sebuah negara. Pada zaman dulu, populasi Asia Tenggara jauh lebih kecil dari pada sekarang. Kekuasaan penguasa biasanya tidak meluas hingga ke luar ibu kota. Di luar Ibukota, pejabat seperti kepala daerah yang memegang kendali. Kepala daerah berjanji setia kepada raja atau ratu, tetapi mereka kebanyakan bebas dari pengendalian ibukota.</w:t>
            </w:r>
          </w:p>
          <w:p w14:paraId="1763FEE2" w14:textId="77777777" w:rsidR="00A123B3" w:rsidRPr="005551E5" w:rsidRDefault="00A123B3" w:rsidP="00CD7A14">
            <w:pPr>
              <w:rPr>
                <w:rFonts w:ascii="Arial" w:hAnsi="Arial" w:cs="Arial"/>
                <w:sz w:val="22"/>
                <w:szCs w:val="22"/>
                <w:lang w:val="id-ID"/>
              </w:rPr>
            </w:pPr>
          </w:p>
          <w:p w14:paraId="7235E224" w14:textId="77777777" w:rsidR="00A123B3" w:rsidRPr="005551E5" w:rsidRDefault="00A123B3" w:rsidP="00CD7A14">
            <w:pPr>
              <w:rPr>
                <w:rFonts w:ascii="Arial" w:hAnsi="Arial" w:cs="Arial"/>
                <w:sz w:val="22"/>
                <w:szCs w:val="22"/>
                <w:lang w:val="id-ID"/>
              </w:rPr>
            </w:pPr>
            <w:r w:rsidRPr="00532929">
              <w:rPr>
                <w:rFonts w:ascii="Arial" w:hAnsi="Arial" w:cs="Arial"/>
                <w:b w:val="0"/>
                <w:sz w:val="22"/>
                <w:szCs w:val="22"/>
                <w:lang w:val="id-ID"/>
              </w:rPr>
              <w:t xml:space="preserve">Berdasarkan informasi di atas, sejarawan telah menggunakan konsep </w:t>
            </w:r>
            <w:r w:rsidRPr="00532929">
              <w:rPr>
                <w:rFonts w:ascii="Arial" w:hAnsi="Arial" w:cs="Arial"/>
                <w:b w:val="0"/>
                <w:i/>
                <w:sz w:val="22"/>
                <w:szCs w:val="22"/>
                <w:lang w:val="id-ID"/>
              </w:rPr>
              <w:t>mandala</w:t>
            </w:r>
            <w:r w:rsidRPr="00532929">
              <w:rPr>
                <w:rFonts w:ascii="Arial" w:hAnsi="Arial" w:cs="Arial"/>
                <w:b w:val="0"/>
                <w:sz w:val="22"/>
                <w:szCs w:val="22"/>
                <w:lang w:val="id-ID"/>
              </w:rPr>
              <w:t xml:space="preserve"> untuk menggambarkan kerajaan-kerajaan kuno di Asia Tenggara (Sumber 3: Peta kerajaan-kerajaan mandala). Sebuah </w:t>
            </w:r>
            <w:r w:rsidRPr="00532929">
              <w:rPr>
                <w:rFonts w:ascii="Arial" w:hAnsi="Arial" w:cs="Arial"/>
                <w:b w:val="0"/>
                <w:i/>
                <w:sz w:val="22"/>
                <w:szCs w:val="22"/>
                <w:lang w:val="id-ID"/>
              </w:rPr>
              <w:t>mandala</w:t>
            </w:r>
            <w:r w:rsidRPr="00532929">
              <w:rPr>
                <w:rFonts w:ascii="Arial" w:hAnsi="Arial" w:cs="Arial"/>
                <w:b w:val="0"/>
                <w:sz w:val="22"/>
                <w:szCs w:val="22"/>
                <w:lang w:val="id-ID"/>
              </w:rPr>
              <w:t xml:space="preserve"> adalah seperti serangkaian lingkaran dengan raja berada di tengah-tengahnya. Sebuah kerajaan kecil mungkin memiliki raja di tengah dan sejumlah pemimpin setia dalam lingkaran berikutnya. Semakin jauh dari pusat, semakin lemah kekuasaan raja atau ratu, sehingga penduduk desa di pinggiran kerajaan mungkin tidak merasa terlalu setia kepada penguasa mereka, atau bahkan tidak tahu banyak tentang seluruh kerajaan. Lingkaran terluar dari sebuah </w:t>
            </w:r>
            <w:r w:rsidRPr="00532929">
              <w:rPr>
                <w:rFonts w:ascii="Arial" w:hAnsi="Arial" w:cs="Arial"/>
                <w:b w:val="0"/>
                <w:i/>
                <w:sz w:val="22"/>
                <w:szCs w:val="22"/>
                <w:lang w:val="id-ID"/>
              </w:rPr>
              <w:t>mandala</w:t>
            </w:r>
            <w:r w:rsidRPr="00532929">
              <w:rPr>
                <w:rFonts w:ascii="Arial" w:hAnsi="Arial" w:cs="Arial"/>
                <w:b w:val="0"/>
                <w:sz w:val="22"/>
                <w:szCs w:val="22"/>
                <w:lang w:val="id-ID"/>
              </w:rPr>
              <w:t xml:space="preserve"> bisa saja tumpang tindih dengan lingkaran terluar dari kerajaan tetangga.</w:t>
            </w:r>
          </w:p>
          <w:p w14:paraId="18316835" w14:textId="77777777" w:rsidR="00A123B3" w:rsidRPr="005551E5" w:rsidRDefault="00A123B3" w:rsidP="00CD7A14">
            <w:pPr>
              <w:rPr>
                <w:rFonts w:ascii="Arial" w:hAnsi="Arial" w:cs="Arial"/>
                <w:sz w:val="22"/>
                <w:szCs w:val="22"/>
                <w:lang w:val="id-ID"/>
              </w:rPr>
            </w:pPr>
          </w:p>
          <w:p w14:paraId="3A7766BC" w14:textId="77777777" w:rsidR="00A123B3" w:rsidRPr="005551E5" w:rsidRDefault="00A123B3" w:rsidP="00CD7A14">
            <w:pPr>
              <w:rPr>
                <w:rFonts w:ascii="Arial" w:hAnsi="Arial" w:cs="Arial"/>
                <w:sz w:val="22"/>
                <w:szCs w:val="22"/>
                <w:lang w:val="id-ID"/>
              </w:rPr>
            </w:pPr>
            <w:r w:rsidRPr="00532929">
              <w:rPr>
                <w:rFonts w:ascii="Arial" w:hAnsi="Arial" w:cs="Arial"/>
                <w:b w:val="0"/>
                <w:sz w:val="22"/>
                <w:szCs w:val="22"/>
                <w:lang w:val="id-ID"/>
              </w:rPr>
              <w:t xml:space="preserve">Tak ada ukuran atau susunan yang jelas dalam sebuah </w:t>
            </w:r>
            <w:r w:rsidRPr="00532929">
              <w:rPr>
                <w:rFonts w:ascii="Arial" w:hAnsi="Arial" w:cs="Arial"/>
                <w:b w:val="0"/>
                <w:i/>
                <w:sz w:val="22"/>
                <w:szCs w:val="22"/>
                <w:lang w:val="id-ID"/>
              </w:rPr>
              <w:t>mandala</w:t>
            </w:r>
            <w:r w:rsidRPr="00532929">
              <w:rPr>
                <w:rFonts w:ascii="Arial" w:hAnsi="Arial" w:cs="Arial"/>
                <w:b w:val="0"/>
                <w:sz w:val="22"/>
                <w:szCs w:val="22"/>
                <w:lang w:val="id-ID"/>
              </w:rPr>
              <w:t xml:space="preserve">. Di kerajaan yang lebih besar, lingkaran tersebut mungkin terdiri dari kerajaan-kerajaan kecil yang membayar upeti [pajak] ke pusat. Ukuran sebuah </w:t>
            </w:r>
            <w:r w:rsidRPr="00532929">
              <w:rPr>
                <w:rFonts w:ascii="Arial" w:hAnsi="Arial" w:cs="Arial"/>
                <w:b w:val="0"/>
                <w:i/>
                <w:sz w:val="22"/>
                <w:szCs w:val="22"/>
                <w:lang w:val="id-ID"/>
              </w:rPr>
              <w:t>mandala</w:t>
            </w:r>
            <w:r w:rsidRPr="00532929">
              <w:rPr>
                <w:rFonts w:ascii="Arial" w:hAnsi="Arial" w:cs="Arial"/>
                <w:b w:val="0"/>
                <w:sz w:val="22"/>
                <w:szCs w:val="22"/>
                <w:lang w:val="id-ID"/>
              </w:rPr>
              <w:t xml:space="preserve"> juga bisa membesar dan mengecil, tergantung naik dan turunnya kekuatan penguasa.</w:t>
            </w:r>
          </w:p>
          <w:p w14:paraId="11AD1DF4" w14:textId="77777777" w:rsidR="00A123B3" w:rsidRPr="005551E5" w:rsidRDefault="00A123B3" w:rsidP="00CD7A14">
            <w:pPr>
              <w:rPr>
                <w:rFonts w:ascii="Arial" w:hAnsi="Arial" w:cs="Arial"/>
                <w:sz w:val="22"/>
                <w:szCs w:val="22"/>
                <w:lang w:val="id-ID"/>
              </w:rPr>
            </w:pPr>
          </w:p>
          <w:p w14:paraId="3962E372" w14:textId="77777777" w:rsidR="00A123B3" w:rsidRPr="005551E5" w:rsidRDefault="00A123B3" w:rsidP="00CD7A14">
            <w:pPr>
              <w:rPr>
                <w:rFonts w:ascii="Arial" w:hAnsi="Arial" w:cs="Arial"/>
                <w:sz w:val="22"/>
                <w:szCs w:val="22"/>
                <w:lang w:val="id-ID"/>
              </w:rPr>
            </w:pPr>
            <w:r w:rsidRPr="00532929">
              <w:rPr>
                <w:rFonts w:ascii="Arial" w:hAnsi="Arial" w:cs="Arial"/>
                <w:b w:val="0"/>
                <w:sz w:val="22"/>
                <w:szCs w:val="22"/>
                <w:lang w:val="id-ID"/>
              </w:rPr>
              <w:t>Beberapa 'kerajaan mandala' yang dikembangkan di Asia Tenggara antara abad ketujuh dan keempat belas termasuk:</w:t>
            </w:r>
          </w:p>
          <w:p w14:paraId="21BC6309" w14:textId="77777777" w:rsidR="00A123B3" w:rsidRPr="00845A67" w:rsidRDefault="00A123B3" w:rsidP="00CD7A14">
            <w:pPr>
              <w:rPr>
                <w:rFonts w:ascii="Arial" w:hAnsi="Arial" w:cs="Arial"/>
                <w:sz w:val="22"/>
                <w:szCs w:val="22"/>
              </w:rPr>
            </w:pPr>
            <w:r w:rsidRPr="00532929">
              <w:rPr>
                <w:rFonts w:ascii="Arial" w:hAnsi="Arial" w:cs="Arial"/>
                <w:b w:val="0"/>
                <w:sz w:val="22"/>
                <w:szCs w:val="22"/>
                <w:lang w:val="id-ID"/>
              </w:rPr>
              <w:t>a. Ayutthaya, di wilayah yang sekarang menjadi Thailand (abad keempat)</w:t>
            </w:r>
          </w:p>
          <w:p w14:paraId="533002D8" w14:textId="77777777" w:rsidR="00A123B3" w:rsidRPr="004B56A7" w:rsidRDefault="00A123B3" w:rsidP="00CD7A14">
            <w:pPr>
              <w:rPr>
                <w:rFonts w:ascii="Arial" w:hAnsi="Arial" w:cs="Arial"/>
                <w:color w:val="FF0000"/>
                <w:sz w:val="22"/>
                <w:szCs w:val="22"/>
              </w:rPr>
            </w:pPr>
            <w:r w:rsidRPr="00845A67">
              <w:rPr>
                <w:rFonts w:ascii="Arial" w:hAnsi="Arial" w:cs="Arial"/>
                <w:b w:val="0"/>
                <w:sz w:val="22"/>
                <w:szCs w:val="22"/>
                <w:lang w:val="id-ID"/>
              </w:rPr>
              <w:t>b</w:t>
            </w:r>
            <w:bookmarkStart w:id="1" w:name="_Hlk12351742"/>
            <w:r w:rsidRPr="00845A67">
              <w:rPr>
                <w:rFonts w:ascii="Arial" w:hAnsi="Arial" w:cs="Arial"/>
                <w:b w:val="0"/>
                <w:sz w:val="22"/>
                <w:szCs w:val="22"/>
                <w:lang w:val="id-ID"/>
              </w:rPr>
              <w:t>. Angkor, di wilayah yang sekarang menjadi Kamboja, dan Bagian dari Thailand dan Laos (abad kesembilan)</w:t>
            </w:r>
          </w:p>
          <w:bookmarkEnd w:id="1"/>
          <w:p w14:paraId="73EA099C" w14:textId="77777777" w:rsidR="00A123B3" w:rsidRPr="00532929" w:rsidRDefault="00A123B3" w:rsidP="00CD7A14">
            <w:pPr>
              <w:rPr>
                <w:rFonts w:ascii="Arial" w:hAnsi="Arial" w:cs="Arial"/>
                <w:sz w:val="22"/>
                <w:szCs w:val="22"/>
              </w:rPr>
            </w:pPr>
            <w:r w:rsidRPr="00532929">
              <w:rPr>
                <w:rFonts w:ascii="Arial" w:hAnsi="Arial" w:cs="Arial"/>
                <w:b w:val="0"/>
                <w:sz w:val="22"/>
                <w:szCs w:val="22"/>
                <w:lang w:val="id-ID"/>
              </w:rPr>
              <w:t>c. Bagan, di wilayah yang sekarang menjadi Myanmar (abad kesepuluh).</w:t>
            </w:r>
          </w:p>
          <w:p w14:paraId="747F8A26" w14:textId="77777777" w:rsidR="00A123B3" w:rsidRPr="00532929" w:rsidRDefault="00A123B3" w:rsidP="00CD7A14">
            <w:pPr>
              <w:rPr>
                <w:rFonts w:ascii="Arial" w:hAnsi="Arial" w:cs="Arial"/>
                <w:sz w:val="22"/>
                <w:szCs w:val="22"/>
              </w:rPr>
            </w:pPr>
            <w:r w:rsidRPr="00532929">
              <w:rPr>
                <w:rFonts w:ascii="Arial" w:hAnsi="Arial" w:cs="Arial"/>
                <w:b w:val="0"/>
                <w:sz w:val="22"/>
                <w:szCs w:val="22"/>
                <w:lang w:val="id-ID"/>
              </w:rPr>
              <w:t>d. Sriwijaya, yang sekarang menjadi Sumatra, Indonesia (abad ketujuh).</w:t>
            </w:r>
          </w:p>
          <w:p w14:paraId="5BE3C3F9" w14:textId="77777777" w:rsidR="00A123B3" w:rsidRPr="00532929" w:rsidRDefault="00A123B3" w:rsidP="00CD7A14">
            <w:pPr>
              <w:rPr>
                <w:rFonts w:ascii="Arial" w:hAnsi="Arial" w:cs="Arial"/>
                <w:sz w:val="22"/>
                <w:szCs w:val="22"/>
              </w:rPr>
            </w:pPr>
            <w:r w:rsidRPr="00532929">
              <w:rPr>
                <w:rFonts w:ascii="Arial" w:hAnsi="Arial" w:cs="Arial"/>
                <w:b w:val="0"/>
                <w:sz w:val="22"/>
                <w:szCs w:val="22"/>
                <w:lang w:val="id-ID"/>
              </w:rPr>
              <w:t>e. Majapahit, di wilayah yang sekarang menjadi Jawa, Indonesia (abad ketiga belas).</w:t>
            </w:r>
          </w:p>
          <w:p w14:paraId="4BE1FE26" w14:textId="77777777" w:rsidR="00A123B3" w:rsidRPr="00532929" w:rsidRDefault="00A123B3" w:rsidP="00CD7A14">
            <w:pPr>
              <w:rPr>
                <w:rFonts w:ascii="Arial" w:hAnsi="Arial" w:cs="Arial"/>
                <w:sz w:val="22"/>
                <w:szCs w:val="22"/>
              </w:rPr>
            </w:pPr>
          </w:p>
          <w:p w14:paraId="37DFD7B7" w14:textId="17D44C36" w:rsidR="00A123B3" w:rsidRDefault="00E9369D" w:rsidP="00CD7A14">
            <w:pPr>
              <w:rPr>
                <w:rFonts w:ascii="Arial" w:hAnsi="Arial" w:cs="Arial"/>
                <w:sz w:val="22"/>
                <w:szCs w:val="22"/>
              </w:rPr>
            </w:pPr>
            <w:r>
              <w:rPr>
                <w:rFonts w:ascii="Arial" w:hAnsi="Arial" w:cs="Arial"/>
                <w:sz w:val="22"/>
                <w:szCs w:val="22"/>
                <w:lang w:val="id-ID"/>
              </w:rPr>
              <w:t>Latihan</w:t>
            </w:r>
            <w:r w:rsidR="00A123B3" w:rsidRPr="008E7C06">
              <w:rPr>
                <w:rFonts w:ascii="Arial" w:hAnsi="Arial" w:cs="Arial"/>
                <w:sz w:val="22"/>
                <w:szCs w:val="22"/>
                <w:lang w:val="id-ID"/>
              </w:rPr>
              <w:t xml:space="preserve">: Buat gambar kerajaan mandala Anda sendiri. Buat gambar garis untuk menunjukkan tempat raja atau ratu, para pejabat atau kepala daerah, dan penduduk desa. </w:t>
            </w:r>
          </w:p>
          <w:p w14:paraId="21634E24" w14:textId="77777777" w:rsidR="00A123B3" w:rsidRDefault="00A123B3" w:rsidP="00CD7A14">
            <w:pPr>
              <w:rPr>
                <w:rFonts w:ascii="Arial" w:hAnsi="Arial" w:cs="Arial"/>
                <w:sz w:val="22"/>
                <w:szCs w:val="22"/>
              </w:rPr>
            </w:pPr>
          </w:p>
          <w:p w14:paraId="5B799C3F" w14:textId="467C6C30" w:rsidR="00A123B3" w:rsidRPr="00532929" w:rsidRDefault="00A123B3" w:rsidP="00CD7A14">
            <w:pPr>
              <w:rPr>
                <w:rFonts w:ascii="Arial" w:hAnsi="Arial" w:cs="Arial"/>
                <w:sz w:val="22"/>
                <w:szCs w:val="22"/>
              </w:rPr>
            </w:pPr>
            <w:r w:rsidRPr="008E7C06">
              <w:rPr>
                <w:rFonts w:ascii="Arial" w:hAnsi="Arial" w:cs="Arial"/>
                <w:sz w:val="22"/>
                <w:szCs w:val="22"/>
                <w:lang w:val="id-ID"/>
              </w:rPr>
              <w:t xml:space="preserve">Refleksi: Apakah komunitas Anda pernah menjadi bagian dari salah satu kerajaan mandala yang terdaftar di atas? Jika ya, yang mana? Jika tidak, mengapa tidak? </w:t>
            </w:r>
          </w:p>
        </w:tc>
      </w:tr>
    </w:tbl>
    <w:p w14:paraId="410A420D" w14:textId="77777777" w:rsidR="00A123B3" w:rsidRDefault="00A123B3" w:rsidP="00A123B3">
      <w:pPr>
        <w:rPr>
          <w:rFonts w:ascii="Arial" w:hAnsi="Arial" w:cs="Arial"/>
          <w:sz w:val="18"/>
          <w:szCs w:val="18"/>
        </w:rPr>
      </w:pPr>
    </w:p>
    <w:p w14:paraId="4194C7C3" w14:textId="77777777" w:rsidR="00A123B3" w:rsidRDefault="00A123B3" w:rsidP="00A123B3">
      <w:pPr>
        <w:rPr>
          <w:rFonts w:ascii="Arial" w:hAnsi="Arial" w:cs="Arial"/>
          <w:sz w:val="22"/>
          <w:szCs w:val="18"/>
        </w:rPr>
      </w:pPr>
      <w:r>
        <w:rPr>
          <w:rFonts w:ascii="Arial" w:hAnsi="Arial" w:cs="Arial"/>
          <w:b/>
          <w:i/>
          <w:sz w:val="22"/>
          <w:szCs w:val="18"/>
          <w:lang w:val="id-ID"/>
        </w:rPr>
        <w:t>Kosa</w:t>
      </w:r>
      <w:r w:rsidRPr="008E7C06">
        <w:rPr>
          <w:rFonts w:ascii="Arial" w:hAnsi="Arial" w:cs="Arial"/>
          <w:b/>
          <w:i/>
          <w:sz w:val="22"/>
          <w:szCs w:val="18"/>
          <w:lang w:val="id-ID"/>
        </w:rPr>
        <w:t>kata</w:t>
      </w:r>
    </w:p>
    <w:p w14:paraId="03C051EB" w14:textId="77777777" w:rsidR="00A123B3" w:rsidRPr="008E7C06" w:rsidRDefault="00A123B3" w:rsidP="00A123B3">
      <w:pPr>
        <w:rPr>
          <w:rFonts w:ascii="Arial" w:hAnsi="Arial" w:cs="Arial"/>
          <w:sz w:val="22"/>
          <w:szCs w:val="18"/>
        </w:rPr>
      </w:pPr>
    </w:p>
    <w:p w14:paraId="04136231" w14:textId="77777777" w:rsidR="00A123B3" w:rsidRPr="008E7C06" w:rsidRDefault="00A123B3" w:rsidP="00A123B3">
      <w:pPr>
        <w:rPr>
          <w:rFonts w:ascii="Arial" w:hAnsi="Arial" w:cs="Arial"/>
          <w:sz w:val="22"/>
          <w:szCs w:val="18"/>
        </w:rPr>
      </w:pPr>
      <w:r w:rsidRPr="008E7C06">
        <w:rPr>
          <w:rFonts w:ascii="Arial" w:hAnsi="Arial" w:cs="Arial"/>
          <w:sz w:val="22"/>
          <w:szCs w:val="18"/>
          <w:lang w:val="id-ID"/>
        </w:rPr>
        <w:t>kesetiaan: rasa mendukung yang kuat</w:t>
      </w:r>
    </w:p>
    <w:p w14:paraId="76AA9FA7" w14:textId="77777777" w:rsidR="00A123B3" w:rsidRPr="008E7C06" w:rsidRDefault="00A123B3" w:rsidP="00A123B3">
      <w:pPr>
        <w:rPr>
          <w:rFonts w:ascii="Arial" w:hAnsi="Arial" w:cs="Arial"/>
          <w:sz w:val="22"/>
          <w:szCs w:val="18"/>
        </w:rPr>
      </w:pPr>
      <w:r w:rsidRPr="008E7C06">
        <w:rPr>
          <w:rFonts w:ascii="Arial" w:hAnsi="Arial" w:cs="Arial"/>
          <w:sz w:val="22"/>
          <w:szCs w:val="18"/>
          <w:lang w:val="id-ID"/>
        </w:rPr>
        <w:t>berikrar: berjanji</w:t>
      </w:r>
    </w:p>
    <w:p w14:paraId="0ABBD02B" w14:textId="77777777" w:rsidR="00A123B3" w:rsidRPr="00651A79" w:rsidRDefault="00A123B3" w:rsidP="00A123B3">
      <w:pPr>
        <w:rPr>
          <w:rFonts w:ascii="Arial" w:hAnsi="Arial" w:cs="Arial"/>
          <w:sz w:val="22"/>
          <w:szCs w:val="18"/>
          <w:lang w:val="id-ID"/>
        </w:rPr>
      </w:pPr>
      <w:r w:rsidRPr="008E7C06">
        <w:rPr>
          <w:rFonts w:ascii="Arial" w:hAnsi="Arial" w:cs="Arial"/>
          <w:bCs/>
          <w:sz w:val="22"/>
          <w:szCs w:val="18"/>
          <w:lang w:val="id-ID"/>
        </w:rPr>
        <w:t xml:space="preserve">mandala: diagram lingkaran yang mewakili alam semesta Hindu-Buddha. Di sini mandala merujuk pada cara untuk melihat sebuah kerajaan: di tengah adalah raja, di lapisan berikutnya adalah pejabat dan lapisan ketiga adalah masyarakat umum. </w:t>
      </w:r>
    </w:p>
    <w:p w14:paraId="622DB6E5" w14:textId="77777777" w:rsidR="00A123B3" w:rsidRPr="008E7C06" w:rsidRDefault="00A123B3" w:rsidP="00A123B3">
      <w:pPr>
        <w:rPr>
          <w:rFonts w:ascii="Arial" w:hAnsi="Arial" w:cs="Arial"/>
          <w:sz w:val="22"/>
          <w:szCs w:val="18"/>
        </w:rPr>
      </w:pPr>
      <w:r w:rsidRPr="008E7C06">
        <w:rPr>
          <w:rFonts w:ascii="Arial" w:hAnsi="Arial" w:cs="Arial"/>
          <w:sz w:val="22"/>
          <w:szCs w:val="18"/>
          <w:lang w:val="id-ID"/>
        </w:rPr>
        <w:t>perjanjian: kesepakatan antara dua kerajaan atau lebih.</w:t>
      </w:r>
    </w:p>
    <w:p w14:paraId="523667F7" w14:textId="333A5749" w:rsidR="00A123B3" w:rsidRPr="00E9369D" w:rsidRDefault="00A123B3" w:rsidP="00E9369D">
      <w:pPr>
        <w:rPr>
          <w:rFonts w:ascii="Arial" w:hAnsi="Arial" w:cs="Arial"/>
          <w:sz w:val="22"/>
          <w:szCs w:val="18"/>
        </w:rPr>
      </w:pPr>
      <w:r w:rsidRPr="008E7C06">
        <w:rPr>
          <w:rFonts w:ascii="Arial" w:hAnsi="Arial" w:cs="Arial"/>
          <w:sz w:val="22"/>
          <w:szCs w:val="18"/>
          <w:lang w:val="id-ID"/>
        </w:rPr>
        <w:t>Upeti: pajak, beras, uang atau tenaga kerja yang dikumpulkan dari rakyat—atau subjek–dari suatu kerajaan untuk si pemimpin.</w:t>
      </w:r>
    </w:p>
    <w:p w14:paraId="0C3F3EE8" w14:textId="77777777" w:rsidR="00A123B3" w:rsidRDefault="00A123B3" w:rsidP="00A123B3"/>
    <w:tbl>
      <w:tblPr>
        <w:tblStyle w:val="GridTable1Light-Accent12"/>
        <w:tblW w:w="0" w:type="auto"/>
        <w:tblLook w:val="04A0" w:firstRow="1" w:lastRow="0" w:firstColumn="1" w:lastColumn="0" w:noHBand="0" w:noVBand="1"/>
      </w:tblPr>
      <w:tblGrid>
        <w:gridCol w:w="9071"/>
      </w:tblGrid>
      <w:tr w:rsidR="00A123B3" w14:paraId="198AF59D" w14:textId="77777777" w:rsidTr="00CD7A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1" w:type="dxa"/>
            <w:tcBorders>
              <w:top w:val="single" w:sz="4" w:space="0" w:color="000000"/>
              <w:left w:val="single" w:sz="4" w:space="0" w:color="000000"/>
              <w:bottom w:val="single" w:sz="4" w:space="0" w:color="000000"/>
              <w:right w:val="single" w:sz="4" w:space="0" w:color="000000"/>
            </w:tcBorders>
          </w:tcPr>
          <w:p w14:paraId="715D0B64" w14:textId="77777777" w:rsidR="00A123B3" w:rsidRPr="00AD00CC" w:rsidRDefault="00A123B3" w:rsidP="00CD7A14">
            <w:pPr>
              <w:rPr>
                <w:rFonts w:ascii="Arial" w:hAnsi="Arial" w:cs="Arial"/>
                <w:sz w:val="22"/>
                <w:szCs w:val="22"/>
              </w:rPr>
            </w:pPr>
            <w:r w:rsidRPr="00AD00CC">
              <w:rPr>
                <w:rFonts w:ascii="Arial" w:eastAsia="Times New Roman" w:hAnsi="Arial" w:cs="Arial"/>
                <w:sz w:val="22"/>
                <w:szCs w:val="22"/>
                <w:lang w:val="id-ID"/>
              </w:rPr>
              <w:t xml:space="preserve">Lembar Kerja 2: Kartu bermain peran kerajaan mandala </w:t>
            </w:r>
          </w:p>
        </w:tc>
      </w:tr>
      <w:tr w:rsidR="00A123B3" w:rsidRPr="00141CC4" w14:paraId="53213EF0" w14:textId="77777777" w:rsidTr="00CD7A14">
        <w:tc>
          <w:tcPr>
            <w:cnfStyle w:val="001000000000" w:firstRow="0" w:lastRow="0" w:firstColumn="1" w:lastColumn="0" w:oddVBand="0" w:evenVBand="0" w:oddHBand="0" w:evenHBand="0" w:firstRowFirstColumn="0" w:firstRowLastColumn="0" w:lastRowFirstColumn="0" w:lastRowLastColumn="0"/>
            <w:tcW w:w="9071" w:type="dxa"/>
            <w:tcBorders>
              <w:top w:val="single" w:sz="4" w:space="0" w:color="000000"/>
              <w:left w:val="single" w:sz="4" w:space="0" w:color="000000"/>
              <w:bottom w:val="single" w:sz="4" w:space="0" w:color="000000"/>
              <w:right w:val="single" w:sz="4" w:space="0" w:color="000000"/>
            </w:tcBorders>
          </w:tcPr>
          <w:p w14:paraId="02FD4C4D" w14:textId="77777777" w:rsidR="00A123B3" w:rsidRPr="00E44245" w:rsidRDefault="00A123B3" w:rsidP="00CD7A14">
            <w:pPr>
              <w:rPr>
                <w:rFonts w:ascii="Arial" w:hAnsi="Arial" w:cs="Arial"/>
                <w:sz w:val="22"/>
                <w:szCs w:val="22"/>
              </w:rPr>
            </w:pPr>
          </w:p>
          <w:tbl>
            <w:tblPr>
              <w:tblStyle w:val="GridTable1Light-Accent12"/>
              <w:tblW w:w="0" w:type="auto"/>
              <w:tblLook w:val="04A0" w:firstRow="1" w:lastRow="0" w:firstColumn="1" w:lastColumn="0" w:noHBand="0" w:noVBand="1"/>
            </w:tblPr>
            <w:tblGrid>
              <w:gridCol w:w="1769"/>
              <w:gridCol w:w="1769"/>
              <w:gridCol w:w="1769"/>
              <w:gridCol w:w="1769"/>
              <w:gridCol w:w="1769"/>
            </w:tblGrid>
            <w:tr w:rsidR="00A123B3" w14:paraId="1B2D1136" w14:textId="77777777" w:rsidTr="00CD7A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Borders>
                    <w:top w:val="single" w:sz="4" w:space="0" w:color="000000"/>
                    <w:left w:val="single" w:sz="4" w:space="0" w:color="000000"/>
                    <w:bottom w:val="single" w:sz="4" w:space="0" w:color="000000"/>
                    <w:right w:val="single" w:sz="4" w:space="0" w:color="000000"/>
                  </w:tcBorders>
                </w:tcPr>
                <w:p w14:paraId="4A64C54B" w14:textId="77777777" w:rsidR="00A123B3" w:rsidRDefault="00A123B3" w:rsidP="00CD7A14">
                  <w:pPr>
                    <w:jc w:val="center"/>
                    <w:rPr>
                      <w:rFonts w:ascii="Arial" w:eastAsia="Times New Roman" w:hAnsi="Arial" w:cs="Arial"/>
                      <w:sz w:val="22"/>
                      <w:szCs w:val="22"/>
                    </w:rPr>
                  </w:pPr>
                  <w:r w:rsidRPr="00E44245">
                    <w:rPr>
                      <w:rFonts w:ascii="Arial" w:eastAsia="Times New Roman" w:hAnsi="Arial" w:cs="Arial"/>
                      <w:b w:val="0"/>
                      <w:bCs w:val="0"/>
                      <w:sz w:val="22"/>
                      <w:szCs w:val="22"/>
                      <w:lang w:val="id-ID"/>
                    </w:rPr>
                    <w:t>Kantong beras</w:t>
                  </w:r>
                </w:p>
                <w:p w14:paraId="16F1A53E" w14:textId="77777777" w:rsidR="00A123B3" w:rsidRPr="00E44245" w:rsidRDefault="00A123B3" w:rsidP="00CD7A14">
                  <w:pPr>
                    <w:jc w:val="center"/>
                    <w:rPr>
                      <w:rFonts w:ascii="Arial" w:hAnsi="Arial" w:cs="Arial"/>
                      <w:sz w:val="22"/>
                      <w:szCs w:val="22"/>
                    </w:rPr>
                  </w:pPr>
                  <w:r>
                    <w:rPr>
                      <w:lang w:bidi="th-TH"/>
                    </w:rPr>
                    <w:drawing>
                      <wp:inline distT="0" distB="0" distL="0" distR="0" wp14:anchorId="46BFD88B" wp14:editId="48E33206">
                        <wp:extent cx="594360" cy="723900"/>
                        <wp:effectExtent l="0" t="0" r="0" b="0"/>
                        <wp:docPr id="298" name="Picture 298" descr="Image result for bag rice fr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bag rice free clipart"/>
                                <pic:cNvPicPr>
                                  <a:picLocks noChangeAspect="1" noChangeArrowheads="1"/>
                                </pic:cNvPicPr>
                              </pic:nvPicPr>
                              <pic:blipFill rotWithShape="1">
                                <a:blip r:embed="rId11">
                                  <a:extLst>
                                    <a:ext uri="{28A0092B-C50C-407E-A947-70E740481C1C}">
                                      <a14:useLocalDpi xmlns:a14="http://schemas.microsoft.com/office/drawing/2010/main" val="0"/>
                                    </a:ext>
                                  </a:extLst>
                                </a:blip>
                                <a:srcRect l="22314" t="14049" r="13222" b="7438"/>
                                <a:stretch>
                                  <a:fillRect/>
                                </a:stretch>
                              </pic:blipFill>
                              <pic:spPr bwMode="auto">
                                <a:xfrm>
                                  <a:off x="0" y="0"/>
                                  <a:ext cx="594360" cy="7239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1842" w:type="dxa"/>
                  <w:tcBorders>
                    <w:top w:val="single" w:sz="4" w:space="0" w:color="000000"/>
                    <w:left w:val="single" w:sz="4" w:space="0" w:color="000000"/>
                    <w:bottom w:val="single" w:sz="4" w:space="0" w:color="000000"/>
                    <w:right w:val="single" w:sz="4" w:space="0" w:color="000000"/>
                  </w:tcBorders>
                </w:tcPr>
                <w:p w14:paraId="4F5D0195" w14:textId="77777777" w:rsidR="00A123B3" w:rsidRPr="00E44245" w:rsidRDefault="00A123B3" w:rsidP="00CD7A14">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E44245">
                    <w:rPr>
                      <w:rFonts w:ascii="Arial" w:eastAsia="Times New Roman" w:hAnsi="Arial" w:cs="Arial"/>
                      <w:b w:val="0"/>
                      <w:bCs w:val="0"/>
                      <w:sz w:val="22"/>
                      <w:szCs w:val="22"/>
                      <w:lang w:val="id-ID"/>
                    </w:rPr>
                    <w:t xml:space="preserve">Kantong beras </w:t>
                  </w:r>
                  <w:r>
                    <w:rPr>
                      <w:lang w:bidi="th-TH"/>
                    </w:rPr>
                    <w:drawing>
                      <wp:inline distT="0" distB="0" distL="0" distR="0" wp14:anchorId="4F02EEBD" wp14:editId="3E8DAB57">
                        <wp:extent cx="594360" cy="723900"/>
                        <wp:effectExtent l="0" t="0" r="0" b="0"/>
                        <wp:docPr id="300" name="Picture 300" descr="Image result for bag rice fr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bag rice free clipart"/>
                                <pic:cNvPicPr>
                                  <a:picLocks noChangeAspect="1" noChangeArrowheads="1"/>
                                </pic:cNvPicPr>
                              </pic:nvPicPr>
                              <pic:blipFill rotWithShape="1">
                                <a:blip r:embed="rId11">
                                  <a:extLst>
                                    <a:ext uri="{28A0092B-C50C-407E-A947-70E740481C1C}">
                                      <a14:useLocalDpi xmlns:a14="http://schemas.microsoft.com/office/drawing/2010/main" val="0"/>
                                    </a:ext>
                                  </a:extLst>
                                </a:blip>
                                <a:srcRect l="22314" t="14049" r="13222" b="7438"/>
                                <a:stretch>
                                  <a:fillRect/>
                                </a:stretch>
                              </pic:blipFill>
                              <pic:spPr bwMode="auto">
                                <a:xfrm>
                                  <a:off x="0" y="0"/>
                                  <a:ext cx="594360" cy="7239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1842" w:type="dxa"/>
                  <w:tcBorders>
                    <w:top w:val="single" w:sz="4" w:space="0" w:color="000000"/>
                    <w:left w:val="single" w:sz="4" w:space="0" w:color="000000"/>
                    <w:bottom w:val="single" w:sz="4" w:space="0" w:color="000000"/>
                    <w:right w:val="single" w:sz="4" w:space="0" w:color="000000"/>
                  </w:tcBorders>
                </w:tcPr>
                <w:p w14:paraId="3E128499" w14:textId="77777777" w:rsidR="00A123B3" w:rsidRPr="00E44245" w:rsidRDefault="00A123B3" w:rsidP="00CD7A14">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E44245">
                    <w:rPr>
                      <w:rFonts w:ascii="Arial" w:eastAsia="Times New Roman" w:hAnsi="Arial" w:cs="Arial"/>
                      <w:b w:val="0"/>
                      <w:bCs w:val="0"/>
                      <w:sz w:val="22"/>
                      <w:szCs w:val="22"/>
                      <w:lang w:val="id-ID"/>
                    </w:rPr>
                    <w:t xml:space="preserve">Kantong beras </w:t>
                  </w:r>
                  <w:r>
                    <w:rPr>
                      <w:lang w:bidi="th-TH"/>
                    </w:rPr>
                    <w:drawing>
                      <wp:inline distT="0" distB="0" distL="0" distR="0" wp14:anchorId="5BF30AE9" wp14:editId="15F6727A">
                        <wp:extent cx="594360" cy="723900"/>
                        <wp:effectExtent l="0" t="0" r="0" b="0"/>
                        <wp:docPr id="301" name="Picture 301" descr="Image result for bag rice fr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bag rice free clipart"/>
                                <pic:cNvPicPr>
                                  <a:picLocks noChangeAspect="1" noChangeArrowheads="1"/>
                                </pic:cNvPicPr>
                              </pic:nvPicPr>
                              <pic:blipFill rotWithShape="1">
                                <a:blip r:embed="rId11">
                                  <a:extLst>
                                    <a:ext uri="{28A0092B-C50C-407E-A947-70E740481C1C}">
                                      <a14:useLocalDpi xmlns:a14="http://schemas.microsoft.com/office/drawing/2010/main" val="0"/>
                                    </a:ext>
                                  </a:extLst>
                                </a:blip>
                                <a:srcRect l="22314" t="14049" r="13222" b="7438"/>
                                <a:stretch>
                                  <a:fillRect/>
                                </a:stretch>
                              </pic:blipFill>
                              <pic:spPr bwMode="auto">
                                <a:xfrm>
                                  <a:off x="0" y="0"/>
                                  <a:ext cx="594360" cy="7239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1842" w:type="dxa"/>
                  <w:tcBorders>
                    <w:top w:val="single" w:sz="4" w:space="0" w:color="000000"/>
                    <w:left w:val="single" w:sz="4" w:space="0" w:color="000000"/>
                    <w:bottom w:val="single" w:sz="4" w:space="0" w:color="000000"/>
                    <w:right w:val="single" w:sz="4" w:space="0" w:color="000000"/>
                  </w:tcBorders>
                </w:tcPr>
                <w:p w14:paraId="6775C8C2" w14:textId="77777777" w:rsidR="00A123B3" w:rsidRPr="00E44245" w:rsidRDefault="00A123B3" w:rsidP="00CD7A14">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E44245">
                    <w:rPr>
                      <w:rFonts w:ascii="Arial" w:eastAsia="Times New Roman" w:hAnsi="Arial" w:cs="Arial"/>
                      <w:b w:val="0"/>
                      <w:bCs w:val="0"/>
                      <w:sz w:val="22"/>
                      <w:szCs w:val="22"/>
                      <w:lang w:val="id-ID"/>
                    </w:rPr>
                    <w:t xml:space="preserve">Kantong beras </w:t>
                  </w:r>
                  <w:r>
                    <w:rPr>
                      <w:lang w:bidi="th-TH"/>
                    </w:rPr>
                    <w:drawing>
                      <wp:inline distT="0" distB="0" distL="0" distR="0" wp14:anchorId="2A926007" wp14:editId="4C7ABEBD">
                        <wp:extent cx="594360" cy="723900"/>
                        <wp:effectExtent l="0" t="0" r="0" b="0"/>
                        <wp:docPr id="302" name="Picture 302" descr="Image result for bag rice fr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bag rice free clipart"/>
                                <pic:cNvPicPr>
                                  <a:picLocks noChangeAspect="1" noChangeArrowheads="1"/>
                                </pic:cNvPicPr>
                              </pic:nvPicPr>
                              <pic:blipFill rotWithShape="1">
                                <a:blip r:embed="rId11">
                                  <a:extLst>
                                    <a:ext uri="{28A0092B-C50C-407E-A947-70E740481C1C}">
                                      <a14:useLocalDpi xmlns:a14="http://schemas.microsoft.com/office/drawing/2010/main" val="0"/>
                                    </a:ext>
                                  </a:extLst>
                                </a:blip>
                                <a:srcRect l="22314" t="14049" r="13222" b="7438"/>
                                <a:stretch>
                                  <a:fillRect/>
                                </a:stretch>
                              </pic:blipFill>
                              <pic:spPr bwMode="auto">
                                <a:xfrm>
                                  <a:off x="0" y="0"/>
                                  <a:ext cx="594360" cy="7239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1842" w:type="dxa"/>
                  <w:tcBorders>
                    <w:top w:val="single" w:sz="4" w:space="0" w:color="000000"/>
                    <w:left w:val="single" w:sz="4" w:space="0" w:color="000000"/>
                    <w:bottom w:val="single" w:sz="4" w:space="0" w:color="000000"/>
                    <w:right w:val="single" w:sz="4" w:space="0" w:color="000000"/>
                  </w:tcBorders>
                </w:tcPr>
                <w:p w14:paraId="2CA398E3" w14:textId="77777777" w:rsidR="00A123B3" w:rsidRPr="00E44245" w:rsidRDefault="00A123B3" w:rsidP="00CD7A14">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E44245">
                    <w:rPr>
                      <w:rFonts w:ascii="Arial" w:eastAsia="Times New Roman" w:hAnsi="Arial" w:cs="Arial"/>
                      <w:b w:val="0"/>
                      <w:bCs w:val="0"/>
                      <w:sz w:val="22"/>
                      <w:szCs w:val="22"/>
                      <w:lang w:val="id-ID"/>
                    </w:rPr>
                    <w:t>Kantong beras</w:t>
                  </w:r>
                  <w:r>
                    <w:rPr>
                      <w:lang w:bidi="th-TH"/>
                    </w:rPr>
                    <w:drawing>
                      <wp:inline distT="0" distB="0" distL="0" distR="0" wp14:anchorId="1BF43C78" wp14:editId="03C078FA">
                        <wp:extent cx="594360" cy="723900"/>
                        <wp:effectExtent l="0" t="0" r="0" b="0"/>
                        <wp:docPr id="303" name="Picture 303" descr="Image result for bag rice fr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bag rice free clipart"/>
                                <pic:cNvPicPr>
                                  <a:picLocks noChangeAspect="1" noChangeArrowheads="1"/>
                                </pic:cNvPicPr>
                              </pic:nvPicPr>
                              <pic:blipFill rotWithShape="1">
                                <a:blip r:embed="rId11">
                                  <a:extLst>
                                    <a:ext uri="{28A0092B-C50C-407E-A947-70E740481C1C}">
                                      <a14:useLocalDpi xmlns:a14="http://schemas.microsoft.com/office/drawing/2010/main" val="0"/>
                                    </a:ext>
                                  </a:extLst>
                                </a:blip>
                                <a:srcRect l="22314" t="14049" r="13222" b="7438"/>
                                <a:stretch>
                                  <a:fillRect/>
                                </a:stretch>
                              </pic:blipFill>
                              <pic:spPr bwMode="auto">
                                <a:xfrm>
                                  <a:off x="0" y="0"/>
                                  <a:ext cx="594360" cy="7239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A123B3" w14:paraId="025C8B83" w14:textId="77777777" w:rsidTr="00CD7A14">
              <w:tc>
                <w:tcPr>
                  <w:cnfStyle w:val="001000000000" w:firstRow="0" w:lastRow="0" w:firstColumn="1" w:lastColumn="0" w:oddVBand="0" w:evenVBand="0" w:oddHBand="0" w:evenHBand="0" w:firstRowFirstColumn="0" w:firstRowLastColumn="0" w:lastRowFirstColumn="0" w:lastRowLastColumn="0"/>
                  <w:tcW w:w="1842" w:type="dxa"/>
                  <w:tcBorders>
                    <w:top w:val="single" w:sz="4" w:space="0" w:color="000000"/>
                    <w:left w:val="single" w:sz="4" w:space="0" w:color="000000"/>
                    <w:bottom w:val="single" w:sz="4" w:space="0" w:color="000000"/>
                    <w:right w:val="single" w:sz="4" w:space="0" w:color="000000"/>
                  </w:tcBorders>
                </w:tcPr>
                <w:p w14:paraId="2AFA08CE" w14:textId="77777777" w:rsidR="00A123B3" w:rsidRPr="00E44245" w:rsidRDefault="00A123B3" w:rsidP="00CD7A14">
                  <w:pPr>
                    <w:jc w:val="center"/>
                    <w:rPr>
                      <w:rFonts w:ascii="Arial" w:hAnsi="Arial" w:cs="Arial"/>
                      <w:sz w:val="22"/>
                      <w:szCs w:val="22"/>
                    </w:rPr>
                  </w:pPr>
                  <w:r w:rsidRPr="00E44245">
                    <w:rPr>
                      <w:rFonts w:ascii="Arial" w:eastAsia="Times New Roman" w:hAnsi="Arial" w:cs="Arial"/>
                      <w:b w:val="0"/>
                      <w:bCs w:val="0"/>
                      <w:sz w:val="22"/>
                      <w:szCs w:val="22"/>
                      <w:lang w:val="id-ID"/>
                    </w:rPr>
                    <w:t xml:space="preserve">kantong beras </w:t>
                  </w:r>
                  <w:r>
                    <w:rPr>
                      <w:lang w:bidi="th-TH"/>
                    </w:rPr>
                    <w:drawing>
                      <wp:inline distT="0" distB="0" distL="0" distR="0" wp14:anchorId="09EDB6D6" wp14:editId="7F8BE311">
                        <wp:extent cx="594360" cy="723900"/>
                        <wp:effectExtent l="0" t="0" r="0" b="0"/>
                        <wp:docPr id="306" name="Picture 306" descr="Image result for bag rice fr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bag rice free clipart"/>
                                <pic:cNvPicPr>
                                  <a:picLocks noChangeAspect="1" noChangeArrowheads="1"/>
                                </pic:cNvPicPr>
                              </pic:nvPicPr>
                              <pic:blipFill rotWithShape="1">
                                <a:blip r:embed="rId11">
                                  <a:extLst>
                                    <a:ext uri="{28A0092B-C50C-407E-A947-70E740481C1C}">
                                      <a14:useLocalDpi xmlns:a14="http://schemas.microsoft.com/office/drawing/2010/main" val="0"/>
                                    </a:ext>
                                  </a:extLst>
                                </a:blip>
                                <a:srcRect l="22314" t="14049" r="13222" b="7438"/>
                                <a:stretch>
                                  <a:fillRect/>
                                </a:stretch>
                              </pic:blipFill>
                              <pic:spPr bwMode="auto">
                                <a:xfrm>
                                  <a:off x="0" y="0"/>
                                  <a:ext cx="594360" cy="7239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1842" w:type="dxa"/>
                  <w:tcBorders>
                    <w:top w:val="single" w:sz="4" w:space="0" w:color="000000"/>
                    <w:left w:val="single" w:sz="4" w:space="0" w:color="000000"/>
                    <w:bottom w:val="single" w:sz="4" w:space="0" w:color="000000"/>
                    <w:right w:val="single" w:sz="4" w:space="0" w:color="000000"/>
                  </w:tcBorders>
                </w:tcPr>
                <w:p w14:paraId="5530858D" w14:textId="77777777" w:rsidR="00A123B3" w:rsidRPr="00E44245" w:rsidRDefault="00A123B3" w:rsidP="00CD7A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44245">
                    <w:rPr>
                      <w:rFonts w:ascii="Arial" w:eastAsia="Times New Roman" w:hAnsi="Arial" w:cs="Arial"/>
                      <w:sz w:val="22"/>
                      <w:szCs w:val="22"/>
                      <w:lang w:val="id-ID"/>
                    </w:rPr>
                    <w:t xml:space="preserve">kantong beras </w:t>
                  </w:r>
                  <w:r>
                    <w:rPr>
                      <w:lang w:bidi="th-TH"/>
                    </w:rPr>
                    <w:drawing>
                      <wp:inline distT="0" distB="0" distL="0" distR="0" wp14:anchorId="3492ED46" wp14:editId="03A57811">
                        <wp:extent cx="594360" cy="723900"/>
                        <wp:effectExtent l="0" t="0" r="0" b="0"/>
                        <wp:docPr id="299" name="Picture 299" descr="Image result for bag rice fr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bag rice free clipart"/>
                                <pic:cNvPicPr>
                                  <a:picLocks noChangeAspect="1" noChangeArrowheads="1"/>
                                </pic:cNvPicPr>
                              </pic:nvPicPr>
                              <pic:blipFill rotWithShape="1">
                                <a:blip r:embed="rId11">
                                  <a:extLst>
                                    <a:ext uri="{28A0092B-C50C-407E-A947-70E740481C1C}">
                                      <a14:useLocalDpi xmlns:a14="http://schemas.microsoft.com/office/drawing/2010/main" val="0"/>
                                    </a:ext>
                                  </a:extLst>
                                </a:blip>
                                <a:srcRect l="22314" t="14049" r="13222" b="7438"/>
                                <a:stretch>
                                  <a:fillRect/>
                                </a:stretch>
                              </pic:blipFill>
                              <pic:spPr bwMode="auto">
                                <a:xfrm>
                                  <a:off x="0" y="0"/>
                                  <a:ext cx="594360" cy="7239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1842" w:type="dxa"/>
                  <w:tcBorders>
                    <w:top w:val="single" w:sz="4" w:space="0" w:color="000000"/>
                    <w:left w:val="single" w:sz="4" w:space="0" w:color="000000"/>
                    <w:bottom w:val="single" w:sz="4" w:space="0" w:color="000000"/>
                    <w:right w:val="single" w:sz="4" w:space="0" w:color="000000"/>
                  </w:tcBorders>
                </w:tcPr>
                <w:p w14:paraId="41804D56" w14:textId="77777777" w:rsidR="00A123B3" w:rsidRPr="00E44245" w:rsidRDefault="00A123B3" w:rsidP="00CD7A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44245">
                    <w:rPr>
                      <w:rFonts w:ascii="Arial" w:eastAsia="Times New Roman" w:hAnsi="Arial" w:cs="Arial"/>
                      <w:sz w:val="22"/>
                      <w:szCs w:val="22"/>
                      <w:lang w:val="id-ID"/>
                    </w:rPr>
                    <w:t xml:space="preserve">kantong beras </w:t>
                  </w:r>
                  <w:r>
                    <w:rPr>
                      <w:lang w:bidi="th-TH"/>
                    </w:rPr>
                    <w:drawing>
                      <wp:inline distT="0" distB="0" distL="0" distR="0" wp14:anchorId="7DFBCB49" wp14:editId="3FB2A8AE">
                        <wp:extent cx="594360" cy="723900"/>
                        <wp:effectExtent l="0" t="0" r="0" b="0"/>
                        <wp:docPr id="305" name="Picture 305" descr="Image result for bag rice fr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bag rice free clipart"/>
                                <pic:cNvPicPr>
                                  <a:picLocks noChangeAspect="1" noChangeArrowheads="1"/>
                                </pic:cNvPicPr>
                              </pic:nvPicPr>
                              <pic:blipFill rotWithShape="1">
                                <a:blip r:embed="rId11">
                                  <a:extLst>
                                    <a:ext uri="{28A0092B-C50C-407E-A947-70E740481C1C}">
                                      <a14:useLocalDpi xmlns:a14="http://schemas.microsoft.com/office/drawing/2010/main" val="0"/>
                                    </a:ext>
                                  </a:extLst>
                                </a:blip>
                                <a:srcRect l="22314" t="14049" r="13222" b="7438"/>
                                <a:stretch>
                                  <a:fillRect/>
                                </a:stretch>
                              </pic:blipFill>
                              <pic:spPr bwMode="auto">
                                <a:xfrm>
                                  <a:off x="0" y="0"/>
                                  <a:ext cx="594360" cy="7239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1842" w:type="dxa"/>
                  <w:tcBorders>
                    <w:top w:val="single" w:sz="4" w:space="0" w:color="000000"/>
                    <w:left w:val="single" w:sz="4" w:space="0" w:color="000000"/>
                    <w:bottom w:val="single" w:sz="4" w:space="0" w:color="000000"/>
                    <w:right w:val="single" w:sz="4" w:space="0" w:color="000000"/>
                  </w:tcBorders>
                </w:tcPr>
                <w:p w14:paraId="7223B148" w14:textId="77777777" w:rsidR="00A123B3" w:rsidRPr="00E44245" w:rsidRDefault="00A123B3" w:rsidP="00CD7A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44245">
                    <w:rPr>
                      <w:rFonts w:ascii="Arial" w:eastAsia="Times New Roman" w:hAnsi="Arial" w:cs="Arial"/>
                      <w:sz w:val="22"/>
                      <w:szCs w:val="22"/>
                      <w:lang w:val="id-ID"/>
                    </w:rPr>
                    <w:t xml:space="preserve">kantong beras </w:t>
                  </w:r>
                  <w:r>
                    <w:rPr>
                      <w:lang w:bidi="th-TH"/>
                    </w:rPr>
                    <w:drawing>
                      <wp:inline distT="0" distB="0" distL="0" distR="0" wp14:anchorId="43FDEA1C" wp14:editId="7F0B1846">
                        <wp:extent cx="594360" cy="723900"/>
                        <wp:effectExtent l="0" t="0" r="0" b="0"/>
                        <wp:docPr id="304" name="Picture 304" descr="Image result for bag rice fr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bag rice free clipart"/>
                                <pic:cNvPicPr>
                                  <a:picLocks noChangeAspect="1" noChangeArrowheads="1"/>
                                </pic:cNvPicPr>
                              </pic:nvPicPr>
                              <pic:blipFill rotWithShape="1">
                                <a:blip r:embed="rId11">
                                  <a:extLst>
                                    <a:ext uri="{28A0092B-C50C-407E-A947-70E740481C1C}">
                                      <a14:useLocalDpi xmlns:a14="http://schemas.microsoft.com/office/drawing/2010/main" val="0"/>
                                    </a:ext>
                                  </a:extLst>
                                </a:blip>
                                <a:srcRect l="22314" t="14049" r="13222" b="7438"/>
                                <a:stretch>
                                  <a:fillRect/>
                                </a:stretch>
                              </pic:blipFill>
                              <pic:spPr bwMode="auto">
                                <a:xfrm>
                                  <a:off x="0" y="0"/>
                                  <a:ext cx="594360" cy="7239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1842" w:type="dxa"/>
                  <w:tcBorders>
                    <w:top w:val="single" w:sz="4" w:space="0" w:color="000000"/>
                    <w:left w:val="single" w:sz="4" w:space="0" w:color="000000"/>
                    <w:bottom w:val="single" w:sz="4" w:space="0" w:color="000000"/>
                    <w:right w:val="single" w:sz="4" w:space="0" w:color="000000"/>
                  </w:tcBorders>
                </w:tcPr>
                <w:p w14:paraId="5E551D93" w14:textId="77777777" w:rsidR="00A123B3" w:rsidRPr="00E44245" w:rsidRDefault="00A123B3" w:rsidP="00CD7A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44245">
                    <w:rPr>
                      <w:rFonts w:ascii="Arial" w:eastAsia="Times New Roman" w:hAnsi="Arial" w:cs="Arial"/>
                      <w:sz w:val="22"/>
                      <w:szCs w:val="22"/>
                      <w:lang w:val="id-ID"/>
                    </w:rPr>
                    <w:t xml:space="preserve">kantong beras </w:t>
                  </w:r>
                  <w:r>
                    <w:rPr>
                      <w:lang w:bidi="th-TH"/>
                    </w:rPr>
                    <w:drawing>
                      <wp:inline distT="0" distB="0" distL="0" distR="0" wp14:anchorId="67AF290B" wp14:editId="45C66F53">
                        <wp:extent cx="594360" cy="723900"/>
                        <wp:effectExtent l="0" t="0" r="0" b="0"/>
                        <wp:docPr id="307" name="Picture 307" descr="Image result for bag rice fr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bag rice free clipart"/>
                                <pic:cNvPicPr>
                                  <a:picLocks noChangeAspect="1" noChangeArrowheads="1"/>
                                </pic:cNvPicPr>
                              </pic:nvPicPr>
                              <pic:blipFill rotWithShape="1">
                                <a:blip r:embed="rId11">
                                  <a:extLst>
                                    <a:ext uri="{28A0092B-C50C-407E-A947-70E740481C1C}">
                                      <a14:useLocalDpi xmlns:a14="http://schemas.microsoft.com/office/drawing/2010/main" val="0"/>
                                    </a:ext>
                                  </a:extLst>
                                </a:blip>
                                <a:srcRect l="22314" t="14049" r="13222" b="7438"/>
                                <a:stretch>
                                  <a:fillRect/>
                                </a:stretch>
                              </pic:blipFill>
                              <pic:spPr bwMode="auto">
                                <a:xfrm>
                                  <a:off x="0" y="0"/>
                                  <a:ext cx="594360" cy="7239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A123B3" w14:paraId="03E33B35" w14:textId="77777777" w:rsidTr="00CD7A14">
              <w:tc>
                <w:tcPr>
                  <w:cnfStyle w:val="001000000000" w:firstRow="0" w:lastRow="0" w:firstColumn="1" w:lastColumn="0" w:oddVBand="0" w:evenVBand="0" w:oddHBand="0" w:evenHBand="0" w:firstRowFirstColumn="0" w:firstRowLastColumn="0" w:lastRowFirstColumn="0" w:lastRowLastColumn="0"/>
                  <w:tcW w:w="1842" w:type="dxa"/>
                  <w:tcBorders>
                    <w:top w:val="single" w:sz="4" w:space="0" w:color="000000"/>
                    <w:left w:val="single" w:sz="4" w:space="0" w:color="000000"/>
                    <w:bottom w:val="single" w:sz="4" w:space="0" w:color="000000"/>
                    <w:right w:val="single" w:sz="4" w:space="0" w:color="000000"/>
                  </w:tcBorders>
                </w:tcPr>
                <w:p w14:paraId="3360E4C7" w14:textId="77777777" w:rsidR="00A123B3" w:rsidRPr="00E44245" w:rsidRDefault="00A123B3" w:rsidP="00CD7A14">
                  <w:pPr>
                    <w:jc w:val="center"/>
                    <w:rPr>
                      <w:rFonts w:ascii="Arial" w:hAnsi="Arial" w:cs="Arial"/>
                      <w:sz w:val="22"/>
                      <w:szCs w:val="22"/>
                    </w:rPr>
                  </w:pPr>
                  <w:r w:rsidRPr="00E44245">
                    <w:rPr>
                      <w:rFonts w:ascii="Arial" w:eastAsia="Times New Roman" w:hAnsi="Arial" w:cs="Arial"/>
                      <w:b w:val="0"/>
                      <w:bCs w:val="0"/>
                      <w:sz w:val="22"/>
                      <w:szCs w:val="22"/>
                      <w:lang w:val="id-ID"/>
                    </w:rPr>
                    <w:t xml:space="preserve">kantong beras </w:t>
                  </w:r>
                  <w:r>
                    <w:rPr>
                      <w:lang w:bidi="th-TH"/>
                    </w:rPr>
                    <w:drawing>
                      <wp:inline distT="0" distB="0" distL="0" distR="0" wp14:anchorId="68A9A54E" wp14:editId="4F379F97">
                        <wp:extent cx="594360" cy="723900"/>
                        <wp:effectExtent l="0" t="0" r="0" b="0"/>
                        <wp:docPr id="311" name="Picture 311" descr="Image result for bag rice fr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bag rice free clipart"/>
                                <pic:cNvPicPr>
                                  <a:picLocks noChangeAspect="1" noChangeArrowheads="1"/>
                                </pic:cNvPicPr>
                              </pic:nvPicPr>
                              <pic:blipFill rotWithShape="1">
                                <a:blip r:embed="rId11">
                                  <a:extLst>
                                    <a:ext uri="{28A0092B-C50C-407E-A947-70E740481C1C}">
                                      <a14:useLocalDpi xmlns:a14="http://schemas.microsoft.com/office/drawing/2010/main" val="0"/>
                                    </a:ext>
                                  </a:extLst>
                                </a:blip>
                                <a:srcRect l="22314" t="14049" r="13222" b="7438"/>
                                <a:stretch>
                                  <a:fillRect/>
                                </a:stretch>
                              </pic:blipFill>
                              <pic:spPr bwMode="auto">
                                <a:xfrm>
                                  <a:off x="0" y="0"/>
                                  <a:ext cx="594360" cy="7239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1842" w:type="dxa"/>
                  <w:tcBorders>
                    <w:top w:val="single" w:sz="4" w:space="0" w:color="000000"/>
                    <w:left w:val="single" w:sz="4" w:space="0" w:color="000000"/>
                    <w:bottom w:val="single" w:sz="4" w:space="0" w:color="000000"/>
                    <w:right w:val="single" w:sz="4" w:space="0" w:color="000000"/>
                  </w:tcBorders>
                </w:tcPr>
                <w:p w14:paraId="27356503" w14:textId="77777777" w:rsidR="00A123B3" w:rsidRPr="00E44245" w:rsidRDefault="00A123B3" w:rsidP="00CD7A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44245">
                    <w:rPr>
                      <w:rFonts w:ascii="Arial" w:eastAsia="Times New Roman" w:hAnsi="Arial" w:cs="Arial"/>
                      <w:sz w:val="22"/>
                      <w:szCs w:val="22"/>
                      <w:lang w:val="id-ID"/>
                    </w:rPr>
                    <w:t xml:space="preserve">kantong beras </w:t>
                  </w:r>
                  <w:r>
                    <w:rPr>
                      <w:lang w:bidi="th-TH"/>
                    </w:rPr>
                    <w:drawing>
                      <wp:inline distT="0" distB="0" distL="0" distR="0" wp14:anchorId="23F2402B" wp14:editId="1F948312">
                        <wp:extent cx="594360" cy="723900"/>
                        <wp:effectExtent l="0" t="0" r="0" b="0"/>
                        <wp:docPr id="310" name="Picture 310" descr="Image result for bag rice fr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bag rice free clipart"/>
                                <pic:cNvPicPr>
                                  <a:picLocks noChangeAspect="1" noChangeArrowheads="1"/>
                                </pic:cNvPicPr>
                              </pic:nvPicPr>
                              <pic:blipFill rotWithShape="1">
                                <a:blip r:embed="rId11">
                                  <a:extLst>
                                    <a:ext uri="{28A0092B-C50C-407E-A947-70E740481C1C}">
                                      <a14:useLocalDpi xmlns:a14="http://schemas.microsoft.com/office/drawing/2010/main" val="0"/>
                                    </a:ext>
                                  </a:extLst>
                                </a:blip>
                                <a:srcRect l="22314" t="14049" r="13222" b="7438"/>
                                <a:stretch>
                                  <a:fillRect/>
                                </a:stretch>
                              </pic:blipFill>
                              <pic:spPr bwMode="auto">
                                <a:xfrm>
                                  <a:off x="0" y="0"/>
                                  <a:ext cx="594360" cy="7239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1842" w:type="dxa"/>
                  <w:tcBorders>
                    <w:top w:val="single" w:sz="4" w:space="0" w:color="000000"/>
                    <w:left w:val="single" w:sz="4" w:space="0" w:color="000000"/>
                    <w:bottom w:val="single" w:sz="4" w:space="0" w:color="000000"/>
                    <w:right w:val="single" w:sz="4" w:space="0" w:color="000000"/>
                  </w:tcBorders>
                </w:tcPr>
                <w:p w14:paraId="4670EFD8" w14:textId="77777777" w:rsidR="00A123B3" w:rsidRPr="00E44245" w:rsidRDefault="00A123B3" w:rsidP="00CD7A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44245">
                    <w:rPr>
                      <w:rFonts w:ascii="Arial" w:eastAsia="Times New Roman" w:hAnsi="Arial" w:cs="Arial"/>
                      <w:sz w:val="22"/>
                      <w:szCs w:val="22"/>
                      <w:lang w:val="id-ID"/>
                    </w:rPr>
                    <w:t xml:space="preserve">kantong beras </w:t>
                  </w:r>
                  <w:r>
                    <w:rPr>
                      <w:lang w:bidi="th-TH"/>
                    </w:rPr>
                    <w:drawing>
                      <wp:inline distT="0" distB="0" distL="0" distR="0" wp14:anchorId="1F750E07" wp14:editId="68A7D6C4">
                        <wp:extent cx="594360" cy="723900"/>
                        <wp:effectExtent l="0" t="0" r="0" b="0"/>
                        <wp:docPr id="309" name="Picture 309" descr="Image result for bag rice fr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bag rice free clipart"/>
                                <pic:cNvPicPr>
                                  <a:picLocks noChangeAspect="1" noChangeArrowheads="1"/>
                                </pic:cNvPicPr>
                              </pic:nvPicPr>
                              <pic:blipFill rotWithShape="1">
                                <a:blip r:embed="rId11">
                                  <a:extLst>
                                    <a:ext uri="{28A0092B-C50C-407E-A947-70E740481C1C}">
                                      <a14:useLocalDpi xmlns:a14="http://schemas.microsoft.com/office/drawing/2010/main" val="0"/>
                                    </a:ext>
                                  </a:extLst>
                                </a:blip>
                                <a:srcRect l="22314" t="14049" r="13222" b="7438"/>
                                <a:stretch>
                                  <a:fillRect/>
                                </a:stretch>
                              </pic:blipFill>
                              <pic:spPr bwMode="auto">
                                <a:xfrm>
                                  <a:off x="0" y="0"/>
                                  <a:ext cx="594360" cy="7239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1842" w:type="dxa"/>
                  <w:tcBorders>
                    <w:top w:val="single" w:sz="4" w:space="0" w:color="000000"/>
                    <w:left w:val="single" w:sz="4" w:space="0" w:color="000000"/>
                    <w:bottom w:val="single" w:sz="4" w:space="0" w:color="000000"/>
                    <w:right w:val="single" w:sz="4" w:space="0" w:color="000000"/>
                  </w:tcBorders>
                </w:tcPr>
                <w:p w14:paraId="75ADFD71" w14:textId="77777777" w:rsidR="00A123B3" w:rsidRPr="00E44245" w:rsidRDefault="00A123B3" w:rsidP="00CD7A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44245">
                    <w:rPr>
                      <w:rFonts w:ascii="Arial" w:eastAsia="Times New Roman" w:hAnsi="Arial" w:cs="Arial"/>
                      <w:sz w:val="22"/>
                      <w:szCs w:val="22"/>
                      <w:lang w:val="id-ID"/>
                    </w:rPr>
                    <w:t xml:space="preserve">kantong beras </w:t>
                  </w:r>
                  <w:r>
                    <w:rPr>
                      <w:lang w:bidi="th-TH"/>
                    </w:rPr>
                    <w:drawing>
                      <wp:inline distT="0" distB="0" distL="0" distR="0" wp14:anchorId="09E70E33" wp14:editId="00186AB6">
                        <wp:extent cx="594360" cy="723900"/>
                        <wp:effectExtent l="0" t="0" r="0" b="0"/>
                        <wp:docPr id="308" name="Picture 308" descr="Image result for bag rice fr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bag rice free clipart"/>
                                <pic:cNvPicPr>
                                  <a:picLocks noChangeAspect="1" noChangeArrowheads="1"/>
                                </pic:cNvPicPr>
                              </pic:nvPicPr>
                              <pic:blipFill rotWithShape="1">
                                <a:blip r:embed="rId11">
                                  <a:extLst>
                                    <a:ext uri="{28A0092B-C50C-407E-A947-70E740481C1C}">
                                      <a14:useLocalDpi xmlns:a14="http://schemas.microsoft.com/office/drawing/2010/main" val="0"/>
                                    </a:ext>
                                  </a:extLst>
                                </a:blip>
                                <a:srcRect l="22314" t="14049" r="13222" b="7438"/>
                                <a:stretch>
                                  <a:fillRect/>
                                </a:stretch>
                              </pic:blipFill>
                              <pic:spPr bwMode="auto">
                                <a:xfrm>
                                  <a:off x="0" y="0"/>
                                  <a:ext cx="594360" cy="7239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1842" w:type="dxa"/>
                  <w:tcBorders>
                    <w:top w:val="single" w:sz="4" w:space="0" w:color="000000"/>
                    <w:left w:val="single" w:sz="4" w:space="0" w:color="000000"/>
                    <w:bottom w:val="single" w:sz="4" w:space="0" w:color="000000"/>
                    <w:right w:val="single" w:sz="4" w:space="0" w:color="000000"/>
                  </w:tcBorders>
                </w:tcPr>
                <w:p w14:paraId="2EE0DF4C" w14:textId="77777777" w:rsidR="00A123B3" w:rsidRPr="00E44245" w:rsidRDefault="00A123B3" w:rsidP="00CD7A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44245">
                    <w:rPr>
                      <w:rFonts w:ascii="Arial" w:eastAsia="Times New Roman" w:hAnsi="Arial" w:cs="Arial"/>
                      <w:sz w:val="22"/>
                      <w:szCs w:val="22"/>
                      <w:lang w:val="id-ID"/>
                    </w:rPr>
                    <w:t xml:space="preserve">kantong beras </w:t>
                  </w:r>
                  <w:r>
                    <w:rPr>
                      <w:lang w:bidi="th-TH"/>
                    </w:rPr>
                    <w:drawing>
                      <wp:inline distT="0" distB="0" distL="0" distR="0" wp14:anchorId="43C273BA" wp14:editId="15DE7579">
                        <wp:extent cx="594360" cy="723900"/>
                        <wp:effectExtent l="0" t="0" r="0" b="0"/>
                        <wp:docPr id="312" name="Picture 312" descr="Image result for bag rice fr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bag rice free clipart"/>
                                <pic:cNvPicPr>
                                  <a:picLocks noChangeAspect="1" noChangeArrowheads="1"/>
                                </pic:cNvPicPr>
                              </pic:nvPicPr>
                              <pic:blipFill rotWithShape="1">
                                <a:blip r:embed="rId11">
                                  <a:extLst>
                                    <a:ext uri="{28A0092B-C50C-407E-A947-70E740481C1C}">
                                      <a14:useLocalDpi xmlns:a14="http://schemas.microsoft.com/office/drawing/2010/main" val="0"/>
                                    </a:ext>
                                  </a:extLst>
                                </a:blip>
                                <a:srcRect l="22314" t="14049" r="13222" b="7438"/>
                                <a:stretch>
                                  <a:fillRect/>
                                </a:stretch>
                              </pic:blipFill>
                              <pic:spPr bwMode="auto">
                                <a:xfrm>
                                  <a:off x="0" y="0"/>
                                  <a:ext cx="594360" cy="7239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A123B3" w14:paraId="297438AA" w14:textId="77777777" w:rsidTr="00CD7A14">
              <w:tc>
                <w:tcPr>
                  <w:cnfStyle w:val="001000000000" w:firstRow="0" w:lastRow="0" w:firstColumn="1" w:lastColumn="0" w:oddVBand="0" w:evenVBand="0" w:oddHBand="0" w:evenHBand="0" w:firstRowFirstColumn="0" w:firstRowLastColumn="0" w:lastRowFirstColumn="0" w:lastRowLastColumn="0"/>
                  <w:tcW w:w="1842" w:type="dxa"/>
                  <w:tcBorders>
                    <w:top w:val="single" w:sz="4" w:space="0" w:color="000000"/>
                    <w:left w:val="single" w:sz="4" w:space="0" w:color="000000"/>
                    <w:bottom w:val="single" w:sz="4" w:space="0" w:color="000000"/>
                    <w:right w:val="single" w:sz="4" w:space="0" w:color="000000"/>
                  </w:tcBorders>
                </w:tcPr>
                <w:p w14:paraId="3F631681" w14:textId="77777777" w:rsidR="00A123B3" w:rsidRPr="00E44245" w:rsidRDefault="00A123B3" w:rsidP="00CD7A14">
                  <w:pPr>
                    <w:jc w:val="center"/>
                    <w:rPr>
                      <w:rFonts w:ascii="Arial" w:hAnsi="Arial" w:cs="Arial"/>
                      <w:sz w:val="22"/>
                      <w:szCs w:val="22"/>
                    </w:rPr>
                  </w:pPr>
                  <w:r w:rsidRPr="00E44245">
                    <w:rPr>
                      <w:rFonts w:ascii="Arial" w:eastAsia="Times New Roman" w:hAnsi="Arial" w:cs="Arial"/>
                      <w:b w:val="0"/>
                      <w:bCs w:val="0"/>
                      <w:sz w:val="22"/>
                      <w:szCs w:val="22"/>
                      <w:lang w:val="id-ID"/>
                    </w:rPr>
                    <w:t xml:space="preserve">Kantong beras </w:t>
                  </w:r>
                  <w:r>
                    <w:rPr>
                      <w:lang w:bidi="th-TH"/>
                    </w:rPr>
                    <w:drawing>
                      <wp:inline distT="0" distB="0" distL="0" distR="0" wp14:anchorId="124D6E57" wp14:editId="3F8EA8BE">
                        <wp:extent cx="594360" cy="723900"/>
                        <wp:effectExtent l="0" t="0" r="0" b="0"/>
                        <wp:docPr id="316" name="Picture 316" descr="Image result for bag rice fr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bag rice free clipart"/>
                                <pic:cNvPicPr>
                                  <a:picLocks noChangeAspect="1" noChangeArrowheads="1"/>
                                </pic:cNvPicPr>
                              </pic:nvPicPr>
                              <pic:blipFill rotWithShape="1">
                                <a:blip r:embed="rId11">
                                  <a:extLst>
                                    <a:ext uri="{28A0092B-C50C-407E-A947-70E740481C1C}">
                                      <a14:useLocalDpi xmlns:a14="http://schemas.microsoft.com/office/drawing/2010/main" val="0"/>
                                    </a:ext>
                                  </a:extLst>
                                </a:blip>
                                <a:srcRect l="22314" t="14049" r="13222" b="7438"/>
                                <a:stretch>
                                  <a:fillRect/>
                                </a:stretch>
                              </pic:blipFill>
                              <pic:spPr bwMode="auto">
                                <a:xfrm>
                                  <a:off x="0" y="0"/>
                                  <a:ext cx="594360" cy="7239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1842" w:type="dxa"/>
                  <w:tcBorders>
                    <w:top w:val="single" w:sz="4" w:space="0" w:color="000000"/>
                    <w:left w:val="single" w:sz="4" w:space="0" w:color="000000"/>
                    <w:bottom w:val="single" w:sz="4" w:space="0" w:color="000000"/>
                    <w:right w:val="single" w:sz="4" w:space="0" w:color="000000"/>
                  </w:tcBorders>
                </w:tcPr>
                <w:p w14:paraId="576319D2" w14:textId="77777777" w:rsidR="00A123B3" w:rsidRPr="00E44245" w:rsidRDefault="00A123B3" w:rsidP="00CD7A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44245">
                    <w:rPr>
                      <w:rFonts w:ascii="Arial" w:eastAsia="Times New Roman" w:hAnsi="Arial" w:cs="Arial"/>
                      <w:sz w:val="22"/>
                      <w:szCs w:val="22"/>
                      <w:lang w:val="id-ID"/>
                    </w:rPr>
                    <w:t xml:space="preserve">Kantong beras </w:t>
                  </w:r>
                  <w:r>
                    <w:rPr>
                      <w:lang w:bidi="th-TH"/>
                    </w:rPr>
                    <w:drawing>
                      <wp:inline distT="0" distB="0" distL="0" distR="0" wp14:anchorId="5EEC5025" wp14:editId="2ACB9474">
                        <wp:extent cx="594360" cy="723900"/>
                        <wp:effectExtent l="0" t="0" r="0" b="0"/>
                        <wp:docPr id="315" name="Picture 315" descr="Image result for bag rice fr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bag rice free clipart"/>
                                <pic:cNvPicPr>
                                  <a:picLocks noChangeAspect="1" noChangeArrowheads="1"/>
                                </pic:cNvPicPr>
                              </pic:nvPicPr>
                              <pic:blipFill rotWithShape="1">
                                <a:blip r:embed="rId11">
                                  <a:extLst>
                                    <a:ext uri="{28A0092B-C50C-407E-A947-70E740481C1C}">
                                      <a14:useLocalDpi xmlns:a14="http://schemas.microsoft.com/office/drawing/2010/main" val="0"/>
                                    </a:ext>
                                  </a:extLst>
                                </a:blip>
                                <a:srcRect l="22314" t="14049" r="13222" b="7438"/>
                                <a:stretch>
                                  <a:fillRect/>
                                </a:stretch>
                              </pic:blipFill>
                              <pic:spPr bwMode="auto">
                                <a:xfrm>
                                  <a:off x="0" y="0"/>
                                  <a:ext cx="594360" cy="7239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1842" w:type="dxa"/>
                  <w:tcBorders>
                    <w:top w:val="single" w:sz="4" w:space="0" w:color="000000"/>
                    <w:left w:val="single" w:sz="4" w:space="0" w:color="000000"/>
                    <w:bottom w:val="single" w:sz="4" w:space="0" w:color="000000"/>
                    <w:right w:val="single" w:sz="4" w:space="0" w:color="000000"/>
                  </w:tcBorders>
                </w:tcPr>
                <w:p w14:paraId="0FE267A8" w14:textId="77777777" w:rsidR="00A123B3" w:rsidRPr="00E44245" w:rsidRDefault="00A123B3" w:rsidP="00CD7A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44245">
                    <w:rPr>
                      <w:rFonts w:ascii="Arial" w:eastAsia="Times New Roman" w:hAnsi="Arial" w:cs="Arial"/>
                      <w:sz w:val="22"/>
                      <w:szCs w:val="22"/>
                      <w:lang w:val="id-ID"/>
                    </w:rPr>
                    <w:t xml:space="preserve">Kantong beras </w:t>
                  </w:r>
                  <w:r>
                    <w:rPr>
                      <w:lang w:bidi="th-TH"/>
                    </w:rPr>
                    <w:drawing>
                      <wp:inline distT="0" distB="0" distL="0" distR="0" wp14:anchorId="5F0AE707" wp14:editId="404DDCEC">
                        <wp:extent cx="594360" cy="723900"/>
                        <wp:effectExtent l="0" t="0" r="0" b="0"/>
                        <wp:docPr id="314" name="Picture 314" descr="Image result for bag rice fr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bag rice free clipart"/>
                                <pic:cNvPicPr>
                                  <a:picLocks noChangeAspect="1" noChangeArrowheads="1"/>
                                </pic:cNvPicPr>
                              </pic:nvPicPr>
                              <pic:blipFill rotWithShape="1">
                                <a:blip r:embed="rId11">
                                  <a:extLst>
                                    <a:ext uri="{28A0092B-C50C-407E-A947-70E740481C1C}">
                                      <a14:useLocalDpi xmlns:a14="http://schemas.microsoft.com/office/drawing/2010/main" val="0"/>
                                    </a:ext>
                                  </a:extLst>
                                </a:blip>
                                <a:srcRect l="22314" t="14049" r="13222" b="7438"/>
                                <a:stretch>
                                  <a:fillRect/>
                                </a:stretch>
                              </pic:blipFill>
                              <pic:spPr bwMode="auto">
                                <a:xfrm>
                                  <a:off x="0" y="0"/>
                                  <a:ext cx="594360" cy="7239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1842" w:type="dxa"/>
                  <w:tcBorders>
                    <w:top w:val="single" w:sz="4" w:space="0" w:color="000000"/>
                    <w:left w:val="single" w:sz="4" w:space="0" w:color="000000"/>
                    <w:bottom w:val="single" w:sz="4" w:space="0" w:color="000000"/>
                    <w:right w:val="single" w:sz="4" w:space="0" w:color="000000"/>
                  </w:tcBorders>
                </w:tcPr>
                <w:p w14:paraId="7BAF4DC0" w14:textId="77777777" w:rsidR="00A123B3" w:rsidRPr="00E44245" w:rsidRDefault="00A123B3" w:rsidP="00CD7A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44245">
                    <w:rPr>
                      <w:rFonts w:ascii="Arial" w:eastAsia="Times New Roman" w:hAnsi="Arial" w:cs="Arial"/>
                      <w:sz w:val="22"/>
                      <w:szCs w:val="22"/>
                      <w:lang w:val="id-ID"/>
                    </w:rPr>
                    <w:t xml:space="preserve">Kantong beras </w:t>
                  </w:r>
                  <w:r>
                    <w:rPr>
                      <w:lang w:bidi="th-TH"/>
                    </w:rPr>
                    <w:drawing>
                      <wp:inline distT="0" distB="0" distL="0" distR="0" wp14:anchorId="06211A5C" wp14:editId="3EFCFFFB">
                        <wp:extent cx="594360" cy="723900"/>
                        <wp:effectExtent l="0" t="0" r="0" b="0"/>
                        <wp:docPr id="313" name="Picture 313" descr="Image result for bag rice fr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bag rice free clipart"/>
                                <pic:cNvPicPr>
                                  <a:picLocks noChangeAspect="1" noChangeArrowheads="1"/>
                                </pic:cNvPicPr>
                              </pic:nvPicPr>
                              <pic:blipFill rotWithShape="1">
                                <a:blip r:embed="rId11">
                                  <a:extLst>
                                    <a:ext uri="{28A0092B-C50C-407E-A947-70E740481C1C}">
                                      <a14:useLocalDpi xmlns:a14="http://schemas.microsoft.com/office/drawing/2010/main" val="0"/>
                                    </a:ext>
                                  </a:extLst>
                                </a:blip>
                                <a:srcRect l="22314" t="14049" r="13222" b="7438"/>
                                <a:stretch>
                                  <a:fillRect/>
                                </a:stretch>
                              </pic:blipFill>
                              <pic:spPr bwMode="auto">
                                <a:xfrm>
                                  <a:off x="0" y="0"/>
                                  <a:ext cx="594360" cy="7239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1842" w:type="dxa"/>
                  <w:tcBorders>
                    <w:top w:val="single" w:sz="4" w:space="0" w:color="000000"/>
                    <w:left w:val="single" w:sz="4" w:space="0" w:color="000000"/>
                    <w:bottom w:val="single" w:sz="4" w:space="0" w:color="000000"/>
                    <w:right w:val="single" w:sz="4" w:space="0" w:color="000000"/>
                  </w:tcBorders>
                </w:tcPr>
                <w:p w14:paraId="0F46C806" w14:textId="77777777" w:rsidR="00A123B3" w:rsidRPr="00E44245" w:rsidRDefault="00A123B3" w:rsidP="00CD7A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44245">
                    <w:rPr>
                      <w:rFonts w:ascii="Arial" w:eastAsia="Times New Roman" w:hAnsi="Arial" w:cs="Arial"/>
                      <w:sz w:val="22"/>
                      <w:szCs w:val="22"/>
                      <w:lang w:val="id-ID"/>
                    </w:rPr>
                    <w:t xml:space="preserve">Kantong beras </w:t>
                  </w:r>
                  <w:r>
                    <w:rPr>
                      <w:lang w:bidi="th-TH"/>
                    </w:rPr>
                    <w:drawing>
                      <wp:inline distT="0" distB="0" distL="0" distR="0" wp14:anchorId="0AF521BE" wp14:editId="791C3C87">
                        <wp:extent cx="594360" cy="723900"/>
                        <wp:effectExtent l="0" t="0" r="0" b="0"/>
                        <wp:docPr id="317" name="Picture 317" descr="Image result for bag rice fr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bag rice free clipart"/>
                                <pic:cNvPicPr>
                                  <a:picLocks noChangeAspect="1" noChangeArrowheads="1"/>
                                </pic:cNvPicPr>
                              </pic:nvPicPr>
                              <pic:blipFill rotWithShape="1">
                                <a:blip r:embed="rId11">
                                  <a:extLst>
                                    <a:ext uri="{28A0092B-C50C-407E-A947-70E740481C1C}">
                                      <a14:useLocalDpi xmlns:a14="http://schemas.microsoft.com/office/drawing/2010/main" val="0"/>
                                    </a:ext>
                                  </a:extLst>
                                </a:blip>
                                <a:srcRect l="22314" t="14049" r="13222" b="7438"/>
                                <a:stretch>
                                  <a:fillRect/>
                                </a:stretch>
                              </pic:blipFill>
                              <pic:spPr bwMode="auto">
                                <a:xfrm>
                                  <a:off x="0" y="0"/>
                                  <a:ext cx="594360" cy="7239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A123B3" w14:paraId="7813DF44" w14:textId="77777777" w:rsidTr="00CD7A14">
              <w:tc>
                <w:tcPr>
                  <w:cnfStyle w:val="001000000000" w:firstRow="0" w:lastRow="0" w:firstColumn="1" w:lastColumn="0" w:oddVBand="0" w:evenVBand="0" w:oddHBand="0" w:evenHBand="0" w:firstRowFirstColumn="0" w:firstRowLastColumn="0" w:lastRowFirstColumn="0" w:lastRowLastColumn="0"/>
                  <w:tcW w:w="1842" w:type="dxa"/>
                  <w:tcBorders>
                    <w:top w:val="single" w:sz="4" w:space="0" w:color="000000"/>
                    <w:left w:val="single" w:sz="4" w:space="0" w:color="000000"/>
                    <w:bottom w:val="single" w:sz="4" w:space="0" w:color="000000"/>
                    <w:right w:val="single" w:sz="4" w:space="0" w:color="000000"/>
                  </w:tcBorders>
                </w:tcPr>
                <w:p w14:paraId="6AAEAB38" w14:textId="77777777" w:rsidR="00A123B3" w:rsidRPr="00E44245" w:rsidRDefault="00A123B3" w:rsidP="00CD7A14">
                  <w:pPr>
                    <w:jc w:val="center"/>
                    <w:rPr>
                      <w:rFonts w:ascii="Arial" w:hAnsi="Arial" w:cs="Arial"/>
                      <w:sz w:val="22"/>
                      <w:szCs w:val="22"/>
                    </w:rPr>
                  </w:pPr>
                  <w:r w:rsidRPr="00E44245">
                    <w:rPr>
                      <w:rFonts w:ascii="Arial" w:eastAsia="Times New Roman" w:hAnsi="Arial" w:cs="Arial"/>
                      <w:b w:val="0"/>
                      <w:bCs w:val="0"/>
                      <w:sz w:val="22"/>
                      <w:szCs w:val="22"/>
                      <w:lang w:val="id-ID"/>
                    </w:rPr>
                    <w:t xml:space="preserve">Kantong beras </w:t>
                  </w:r>
                  <w:r>
                    <w:rPr>
                      <w:lang w:bidi="th-TH"/>
                    </w:rPr>
                    <w:drawing>
                      <wp:inline distT="0" distB="0" distL="0" distR="0" wp14:anchorId="4B4B0453" wp14:editId="17F1B29B">
                        <wp:extent cx="594360" cy="723900"/>
                        <wp:effectExtent l="0" t="0" r="0" b="0"/>
                        <wp:docPr id="321" name="Picture 321" descr="Image result for bag rice fr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bag rice free clipart"/>
                                <pic:cNvPicPr>
                                  <a:picLocks noChangeAspect="1" noChangeArrowheads="1"/>
                                </pic:cNvPicPr>
                              </pic:nvPicPr>
                              <pic:blipFill rotWithShape="1">
                                <a:blip r:embed="rId11">
                                  <a:extLst>
                                    <a:ext uri="{28A0092B-C50C-407E-A947-70E740481C1C}">
                                      <a14:useLocalDpi xmlns:a14="http://schemas.microsoft.com/office/drawing/2010/main" val="0"/>
                                    </a:ext>
                                  </a:extLst>
                                </a:blip>
                                <a:srcRect l="22314" t="14049" r="13222" b="7438"/>
                                <a:stretch>
                                  <a:fillRect/>
                                </a:stretch>
                              </pic:blipFill>
                              <pic:spPr bwMode="auto">
                                <a:xfrm>
                                  <a:off x="0" y="0"/>
                                  <a:ext cx="594360" cy="7239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1842" w:type="dxa"/>
                  <w:tcBorders>
                    <w:top w:val="single" w:sz="4" w:space="0" w:color="000000"/>
                    <w:left w:val="single" w:sz="4" w:space="0" w:color="000000"/>
                    <w:bottom w:val="single" w:sz="4" w:space="0" w:color="000000"/>
                    <w:right w:val="single" w:sz="4" w:space="0" w:color="000000"/>
                  </w:tcBorders>
                </w:tcPr>
                <w:p w14:paraId="49EB7EE6" w14:textId="77777777" w:rsidR="00A123B3" w:rsidRPr="00E44245" w:rsidRDefault="00A123B3" w:rsidP="00CD7A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44245">
                    <w:rPr>
                      <w:rFonts w:ascii="Arial" w:eastAsia="Times New Roman" w:hAnsi="Arial" w:cs="Arial"/>
                      <w:sz w:val="22"/>
                      <w:szCs w:val="22"/>
                      <w:lang w:val="id-ID"/>
                    </w:rPr>
                    <w:t xml:space="preserve">Kantong beras </w:t>
                  </w:r>
                  <w:r>
                    <w:rPr>
                      <w:lang w:bidi="th-TH"/>
                    </w:rPr>
                    <w:drawing>
                      <wp:inline distT="0" distB="0" distL="0" distR="0" wp14:anchorId="2E5D9E9B" wp14:editId="589A5FEC">
                        <wp:extent cx="594360" cy="723900"/>
                        <wp:effectExtent l="0" t="0" r="0" b="0"/>
                        <wp:docPr id="320" name="Picture 320" descr="Image result for bag rice fr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bag rice free clipart"/>
                                <pic:cNvPicPr>
                                  <a:picLocks noChangeAspect="1" noChangeArrowheads="1"/>
                                </pic:cNvPicPr>
                              </pic:nvPicPr>
                              <pic:blipFill rotWithShape="1">
                                <a:blip r:embed="rId11">
                                  <a:extLst>
                                    <a:ext uri="{28A0092B-C50C-407E-A947-70E740481C1C}">
                                      <a14:useLocalDpi xmlns:a14="http://schemas.microsoft.com/office/drawing/2010/main" val="0"/>
                                    </a:ext>
                                  </a:extLst>
                                </a:blip>
                                <a:srcRect l="22314" t="14049" r="13222" b="7438"/>
                                <a:stretch>
                                  <a:fillRect/>
                                </a:stretch>
                              </pic:blipFill>
                              <pic:spPr bwMode="auto">
                                <a:xfrm>
                                  <a:off x="0" y="0"/>
                                  <a:ext cx="594360" cy="7239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1842" w:type="dxa"/>
                  <w:tcBorders>
                    <w:top w:val="single" w:sz="4" w:space="0" w:color="000000"/>
                    <w:left w:val="single" w:sz="4" w:space="0" w:color="000000"/>
                    <w:bottom w:val="single" w:sz="4" w:space="0" w:color="000000"/>
                    <w:right w:val="single" w:sz="4" w:space="0" w:color="000000"/>
                  </w:tcBorders>
                </w:tcPr>
                <w:p w14:paraId="6A702B8C" w14:textId="77777777" w:rsidR="00A123B3" w:rsidRPr="00E44245" w:rsidRDefault="00A123B3" w:rsidP="00CD7A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44245">
                    <w:rPr>
                      <w:rFonts w:ascii="Arial" w:eastAsia="Times New Roman" w:hAnsi="Arial" w:cs="Arial"/>
                      <w:sz w:val="22"/>
                      <w:szCs w:val="22"/>
                      <w:lang w:val="id-ID"/>
                    </w:rPr>
                    <w:t xml:space="preserve">Kantong beras </w:t>
                  </w:r>
                  <w:r>
                    <w:rPr>
                      <w:lang w:bidi="th-TH"/>
                    </w:rPr>
                    <w:drawing>
                      <wp:inline distT="0" distB="0" distL="0" distR="0" wp14:anchorId="355EC2BE" wp14:editId="0F61BCFB">
                        <wp:extent cx="594360" cy="723900"/>
                        <wp:effectExtent l="0" t="0" r="0" b="0"/>
                        <wp:docPr id="319" name="Picture 319" descr="Image result for bag rice fr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bag rice free clipart"/>
                                <pic:cNvPicPr>
                                  <a:picLocks noChangeAspect="1" noChangeArrowheads="1"/>
                                </pic:cNvPicPr>
                              </pic:nvPicPr>
                              <pic:blipFill rotWithShape="1">
                                <a:blip r:embed="rId11">
                                  <a:extLst>
                                    <a:ext uri="{28A0092B-C50C-407E-A947-70E740481C1C}">
                                      <a14:useLocalDpi xmlns:a14="http://schemas.microsoft.com/office/drawing/2010/main" val="0"/>
                                    </a:ext>
                                  </a:extLst>
                                </a:blip>
                                <a:srcRect l="22314" t="14049" r="13222" b="7438"/>
                                <a:stretch>
                                  <a:fillRect/>
                                </a:stretch>
                              </pic:blipFill>
                              <pic:spPr bwMode="auto">
                                <a:xfrm>
                                  <a:off x="0" y="0"/>
                                  <a:ext cx="594360" cy="7239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1842" w:type="dxa"/>
                  <w:tcBorders>
                    <w:top w:val="single" w:sz="4" w:space="0" w:color="000000"/>
                    <w:left w:val="single" w:sz="4" w:space="0" w:color="000000"/>
                    <w:bottom w:val="single" w:sz="4" w:space="0" w:color="000000"/>
                    <w:right w:val="single" w:sz="4" w:space="0" w:color="000000"/>
                  </w:tcBorders>
                </w:tcPr>
                <w:p w14:paraId="6C438C92" w14:textId="77777777" w:rsidR="00A123B3" w:rsidRPr="00E44245" w:rsidRDefault="00A123B3" w:rsidP="00CD7A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44245">
                    <w:rPr>
                      <w:rFonts w:ascii="Arial" w:eastAsia="Times New Roman" w:hAnsi="Arial" w:cs="Arial"/>
                      <w:sz w:val="22"/>
                      <w:szCs w:val="22"/>
                      <w:lang w:val="id-ID"/>
                    </w:rPr>
                    <w:t xml:space="preserve">Kantong beras </w:t>
                  </w:r>
                  <w:r>
                    <w:rPr>
                      <w:lang w:bidi="th-TH"/>
                    </w:rPr>
                    <w:drawing>
                      <wp:inline distT="0" distB="0" distL="0" distR="0" wp14:anchorId="339BA760" wp14:editId="7570DE92">
                        <wp:extent cx="594360" cy="723900"/>
                        <wp:effectExtent l="0" t="0" r="0" b="0"/>
                        <wp:docPr id="318" name="Picture 318" descr="Image result for bag rice fr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bag rice free clipart"/>
                                <pic:cNvPicPr>
                                  <a:picLocks noChangeAspect="1" noChangeArrowheads="1"/>
                                </pic:cNvPicPr>
                              </pic:nvPicPr>
                              <pic:blipFill rotWithShape="1">
                                <a:blip r:embed="rId11">
                                  <a:extLst>
                                    <a:ext uri="{28A0092B-C50C-407E-A947-70E740481C1C}">
                                      <a14:useLocalDpi xmlns:a14="http://schemas.microsoft.com/office/drawing/2010/main" val="0"/>
                                    </a:ext>
                                  </a:extLst>
                                </a:blip>
                                <a:srcRect l="22314" t="14049" r="13222" b="7438"/>
                                <a:stretch>
                                  <a:fillRect/>
                                </a:stretch>
                              </pic:blipFill>
                              <pic:spPr bwMode="auto">
                                <a:xfrm>
                                  <a:off x="0" y="0"/>
                                  <a:ext cx="594360" cy="7239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1842" w:type="dxa"/>
                  <w:tcBorders>
                    <w:top w:val="single" w:sz="4" w:space="0" w:color="000000"/>
                    <w:left w:val="single" w:sz="4" w:space="0" w:color="000000"/>
                    <w:bottom w:val="single" w:sz="4" w:space="0" w:color="000000"/>
                    <w:right w:val="single" w:sz="4" w:space="0" w:color="000000"/>
                  </w:tcBorders>
                </w:tcPr>
                <w:p w14:paraId="7674C0C3" w14:textId="77777777" w:rsidR="00A123B3" w:rsidRPr="00E44245" w:rsidRDefault="00A123B3" w:rsidP="00CD7A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44245">
                    <w:rPr>
                      <w:rFonts w:ascii="Arial" w:eastAsia="Times New Roman" w:hAnsi="Arial" w:cs="Arial"/>
                      <w:sz w:val="22"/>
                      <w:szCs w:val="22"/>
                      <w:lang w:val="id-ID"/>
                    </w:rPr>
                    <w:t xml:space="preserve">Kantong beras </w:t>
                  </w:r>
                  <w:r>
                    <w:rPr>
                      <w:lang w:bidi="th-TH"/>
                    </w:rPr>
                    <w:drawing>
                      <wp:inline distT="0" distB="0" distL="0" distR="0" wp14:anchorId="061778EF" wp14:editId="4D871FE5">
                        <wp:extent cx="594360" cy="723900"/>
                        <wp:effectExtent l="0" t="0" r="0" b="0"/>
                        <wp:docPr id="322" name="Picture 322" descr="Image result for bag rice fr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bag rice free clipart"/>
                                <pic:cNvPicPr>
                                  <a:picLocks noChangeAspect="1" noChangeArrowheads="1"/>
                                </pic:cNvPicPr>
                              </pic:nvPicPr>
                              <pic:blipFill rotWithShape="1">
                                <a:blip r:embed="rId11">
                                  <a:extLst>
                                    <a:ext uri="{28A0092B-C50C-407E-A947-70E740481C1C}">
                                      <a14:useLocalDpi xmlns:a14="http://schemas.microsoft.com/office/drawing/2010/main" val="0"/>
                                    </a:ext>
                                  </a:extLst>
                                </a:blip>
                                <a:srcRect l="22314" t="14049" r="13222" b="7438"/>
                                <a:stretch>
                                  <a:fillRect/>
                                </a:stretch>
                              </pic:blipFill>
                              <pic:spPr bwMode="auto">
                                <a:xfrm>
                                  <a:off x="0" y="0"/>
                                  <a:ext cx="594360" cy="7239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A123B3" w14:paraId="31FB2F77" w14:textId="77777777" w:rsidTr="00CD7A14">
              <w:tc>
                <w:tcPr>
                  <w:cnfStyle w:val="001000000000" w:firstRow="0" w:lastRow="0" w:firstColumn="1" w:lastColumn="0" w:oddVBand="0" w:evenVBand="0" w:oddHBand="0" w:evenHBand="0" w:firstRowFirstColumn="0" w:firstRowLastColumn="0" w:lastRowFirstColumn="0" w:lastRowLastColumn="0"/>
                  <w:tcW w:w="1842" w:type="dxa"/>
                  <w:tcBorders>
                    <w:top w:val="single" w:sz="4" w:space="0" w:color="000000"/>
                    <w:left w:val="single" w:sz="4" w:space="0" w:color="000000"/>
                    <w:bottom w:val="single" w:sz="4" w:space="0" w:color="000000"/>
                    <w:right w:val="single" w:sz="4" w:space="0" w:color="000000"/>
                  </w:tcBorders>
                </w:tcPr>
                <w:p w14:paraId="2D69193C" w14:textId="77777777" w:rsidR="00A123B3" w:rsidRPr="00E44245" w:rsidRDefault="00A123B3" w:rsidP="00CD7A14">
                  <w:pPr>
                    <w:jc w:val="center"/>
                    <w:rPr>
                      <w:rFonts w:ascii="Arial" w:hAnsi="Arial" w:cs="Arial"/>
                      <w:sz w:val="22"/>
                      <w:szCs w:val="22"/>
                    </w:rPr>
                  </w:pPr>
                  <w:r w:rsidRPr="00E44245">
                    <w:rPr>
                      <w:rFonts w:ascii="Arial" w:eastAsia="Times New Roman" w:hAnsi="Arial" w:cs="Arial"/>
                      <w:b w:val="0"/>
                      <w:bCs w:val="0"/>
                      <w:sz w:val="22"/>
                      <w:szCs w:val="22"/>
                      <w:lang w:val="id-ID"/>
                    </w:rPr>
                    <w:t xml:space="preserve">kantong beras </w:t>
                  </w:r>
                  <w:r>
                    <w:rPr>
                      <w:lang w:bidi="th-TH"/>
                    </w:rPr>
                    <w:drawing>
                      <wp:inline distT="0" distB="0" distL="0" distR="0" wp14:anchorId="53DF8170" wp14:editId="40757915">
                        <wp:extent cx="594360" cy="723900"/>
                        <wp:effectExtent l="0" t="0" r="0" b="0"/>
                        <wp:docPr id="326" name="Picture 326" descr="Image result for bag rice fr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bag rice free clipart"/>
                                <pic:cNvPicPr>
                                  <a:picLocks noChangeAspect="1" noChangeArrowheads="1"/>
                                </pic:cNvPicPr>
                              </pic:nvPicPr>
                              <pic:blipFill rotWithShape="1">
                                <a:blip r:embed="rId11">
                                  <a:extLst>
                                    <a:ext uri="{28A0092B-C50C-407E-A947-70E740481C1C}">
                                      <a14:useLocalDpi xmlns:a14="http://schemas.microsoft.com/office/drawing/2010/main" val="0"/>
                                    </a:ext>
                                  </a:extLst>
                                </a:blip>
                                <a:srcRect l="22314" t="14049" r="13222" b="7438"/>
                                <a:stretch>
                                  <a:fillRect/>
                                </a:stretch>
                              </pic:blipFill>
                              <pic:spPr bwMode="auto">
                                <a:xfrm>
                                  <a:off x="0" y="0"/>
                                  <a:ext cx="594360" cy="7239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1842" w:type="dxa"/>
                  <w:tcBorders>
                    <w:top w:val="single" w:sz="4" w:space="0" w:color="000000"/>
                    <w:left w:val="single" w:sz="4" w:space="0" w:color="000000"/>
                    <w:bottom w:val="single" w:sz="4" w:space="0" w:color="000000"/>
                    <w:right w:val="single" w:sz="4" w:space="0" w:color="000000"/>
                  </w:tcBorders>
                </w:tcPr>
                <w:p w14:paraId="33F9CB12" w14:textId="77777777" w:rsidR="00A123B3" w:rsidRPr="00E44245" w:rsidRDefault="00A123B3" w:rsidP="00CD7A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44245">
                    <w:rPr>
                      <w:rFonts w:ascii="Arial" w:eastAsia="Times New Roman" w:hAnsi="Arial" w:cs="Arial"/>
                      <w:sz w:val="22"/>
                      <w:szCs w:val="22"/>
                      <w:lang w:val="id-ID"/>
                    </w:rPr>
                    <w:t xml:space="preserve">kantong beras </w:t>
                  </w:r>
                  <w:r>
                    <w:rPr>
                      <w:lang w:bidi="th-TH"/>
                    </w:rPr>
                    <w:drawing>
                      <wp:inline distT="0" distB="0" distL="0" distR="0" wp14:anchorId="75B2FAD5" wp14:editId="6E4DC645">
                        <wp:extent cx="594360" cy="723900"/>
                        <wp:effectExtent l="0" t="0" r="0" b="0"/>
                        <wp:docPr id="325" name="Picture 325" descr="Image result for bag rice fr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bag rice free clipart"/>
                                <pic:cNvPicPr>
                                  <a:picLocks noChangeAspect="1" noChangeArrowheads="1"/>
                                </pic:cNvPicPr>
                              </pic:nvPicPr>
                              <pic:blipFill rotWithShape="1">
                                <a:blip r:embed="rId11">
                                  <a:extLst>
                                    <a:ext uri="{28A0092B-C50C-407E-A947-70E740481C1C}">
                                      <a14:useLocalDpi xmlns:a14="http://schemas.microsoft.com/office/drawing/2010/main" val="0"/>
                                    </a:ext>
                                  </a:extLst>
                                </a:blip>
                                <a:srcRect l="22314" t="14049" r="13222" b="7438"/>
                                <a:stretch>
                                  <a:fillRect/>
                                </a:stretch>
                              </pic:blipFill>
                              <pic:spPr bwMode="auto">
                                <a:xfrm>
                                  <a:off x="0" y="0"/>
                                  <a:ext cx="594360" cy="7239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1842" w:type="dxa"/>
                  <w:tcBorders>
                    <w:top w:val="single" w:sz="4" w:space="0" w:color="000000"/>
                    <w:left w:val="single" w:sz="4" w:space="0" w:color="000000"/>
                    <w:bottom w:val="single" w:sz="4" w:space="0" w:color="000000"/>
                    <w:right w:val="single" w:sz="4" w:space="0" w:color="000000"/>
                  </w:tcBorders>
                </w:tcPr>
                <w:p w14:paraId="10F034D4" w14:textId="77777777" w:rsidR="00A123B3" w:rsidRPr="00E44245" w:rsidRDefault="00A123B3" w:rsidP="00CD7A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44245">
                    <w:rPr>
                      <w:rFonts w:ascii="Arial" w:eastAsia="Times New Roman" w:hAnsi="Arial" w:cs="Arial"/>
                      <w:sz w:val="22"/>
                      <w:szCs w:val="22"/>
                      <w:lang w:val="id-ID"/>
                    </w:rPr>
                    <w:t xml:space="preserve">kantong beras </w:t>
                  </w:r>
                  <w:r>
                    <w:rPr>
                      <w:lang w:bidi="th-TH"/>
                    </w:rPr>
                    <w:drawing>
                      <wp:inline distT="0" distB="0" distL="0" distR="0" wp14:anchorId="38BC3FE0" wp14:editId="28EB4320">
                        <wp:extent cx="594360" cy="723900"/>
                        <wp:effectExtent l="0" t="0" r="0" b="0"/>
                        <wp:docPr id="324" name="Picture 324" descr="Image result for bag rice fr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bag rice free clipart"/>
                                <pic:cNvPicPr>
                                  <a:picLocks noChangeAspect="1" noChangeArrowheads="1"/>
                                </pic:cNvPicPr>
                              </pic:nvPicPr>
                              <pic:blipFill rotWithShape="1">
                                <a:blip r:embed="rId11">
                                  <a:extLst>
                                    <a:ext uri="{28A0092B-C50C-407E-A947-70E740481C1C}">
                                      <a14:useLocalDpi xmlns:a14="http://schemas.microsoft.com/office/drawing/2010/main" val="0"/>
                                    </a:ext>
                                  </a:extLst>
                                </a:blip>
                                <a:srcRect l="22314" t="14049" r="13222" b="7438"/>
                                <a:stretch>
                                  <a:fillRect/>
                                </a:stretch>
                              </pic:blipFill>
                              <pic:spPr bwMode="auto">
                                <a:xfrm>
                                  <a:off x="0" y="0"/>
                                  <a:ext cx="594360" cy="7239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1842" w:type="dxa"/>
                  <w:tcBorders>
                    <w:top w:val="single" w:sz="4" w:space="0" w:color="000000"/>
                    <w:left w:val="single" w:sz="4" w:space="0" w:color="000000"/>
                    <w:bottom w:val="single" w:sz="4" w:space="0" w:color="000000"/>
                    <w:right w:val="single" w:sz="4" w:space="0" w:color="000000"/>
                  </w:tcBorders>
                </w:tcPr>
                <w:p w14:paraId="6A2760D6" w14:textId="77777777" w:rsidR="00A123B3" w:rsidRPr="00E44245" w:rsidRDefault="00A123B3" w:rsidP="00CD7A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44245">
                    <w:rPr>
                      <w:rFonts w:ascii="Arial" w:eastAsia="Times New Roman" w:hAnsi="Arial" w:cs="Arial"/>
                      <w:sz w:val="22"/>
                      <w:szCs w:val="22"/>
                      <w:lang w:val="id-ID"/>
                    </w:rPr>
                    <w:t xml:space="preserve">kantong beras </w:t>
                  </w:r>
                  <w:r>
                    <w:rPr>
                      <w:lang w:bidi="th-TH"/>
                    </w:rPr>
                    <w:drawing>
                      <wp:inline distT="0" distB="0" distL="0" distR="0" wp14:anchorId="647AF8CA" wp14:editId="5CA7593D">
                        <wp:extent cx="594360" cy="723900"/>
                        <wp:effectExtent l="0" t="0" r="0" b="0"/>
                        <wp:docPr id="323" name="Picture 323" descr="Image result for bag rice fr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bag rice free clipart"/>
                                <pic:cNvPicPr>
                                  <a:picLocks noChangeAspect="1" noChangeArrowheads="1"/>
                                </pic:cNvPicPr>
                              </pic:nvPicPr>
                              <pic:blipFill rotWithShape="1">
                                <a:blip r:embed="rId11">
                                  <a:extLst>
                                    <a:ext uri="{28A0092B-C50C-407E-A947-70E740481C1C}">
                                      <a14:useLocalDpi xmlns:a14="http://schemas.microsoft.com/office/drawing/2010/main" val="0"/>
                                    </a:ext>
                                  </a:extLst>
                                </a:blip>
                                <a:srcRect l="22314" t="14049" r="13222" b="7438"/>
                                <a:stretch>
                                  <a:fillRect/>
                                </a:stretch>
                              </pic:blipFill>
                              <pic:spPr bwMode="auto">
                                <a:xfrm>
                                  <a:off x="0" y="0"/>
                                  <a:ext cx="594360" cy="7239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1842" w:type="dxa"/>
                  <w:tcBorders>
                    <w:top w:val="single" w:sz="4" w:space="0" w:color="000000"/>
                    <w:left w:val="single" w:sz="4" w:space="0" w:color="000000"/>
                    <w:bottom w:val="single" w:sz="4" w:space="0" w:color="000000"/>
                    <w:right w:val="single" w:sz="4" w:space="0" w:color="000000"/>
                  </w:tcBorders>
                </w:tcPr>
                <w:p w14:paraId="03BAD7F3" w14:textId="77777777" w:rsidR="00A123B3" w:rsidRPr="00E44245" w:rsidRDefault="00A123B3" w:rsidP="00CD7A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44245">
                    <w:rPr>
                      <w:rFonts w:ascii="Arial" w:eastAsia="Times New Roman" w:hAnsi="Arial" w:cs="Arial"/>
                      <w:sz w:val="22"/>
                      <w:szCs w:val="22"/>
                      <w:lang w:val="id-ID"/>
                    </w:rPr>
                    <w:t xml:space="preserve">kantong beras </w:t>
                  </w:r>
                  <w:r>
                    <w:rPr>
                      <w:lang w:bidi="th-TH"/>
                    </w:rPr>
                    <w:drawing>
                      <wp:inline distT="0" distB="0" distL="0" distR="0" wp14:anchorId="1B175CAB" wp14:editId="6A4AC7FD">
                        <wp:extent cx="594360" cy="723900"/>
                        <wp:effectExtent l="0" t="0" r="0" b="0"/>
                        <wp:docPr id="343" name="Picture 343" descr="Image result for bag rice fr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bag rice free clipart"/>
                                <pic:cNvPicPr>
                                  <a:picLocks noChangeAspect="1" noChangeArrowheads="1"/>
                                </pic:cNvPicPr>
                              </pic:nvPicPr>
                              <pic:blipFill rotWithShape="1">
                                <a:blip r:embed="rId11">
                                  <a:extLst>
                                    <a:ext uri="{28A0092B-C50C-407E-A947-70E740481C1C}">
                                      <a14:useLocalDpi xmlns:a14="http://schemas.microsoft.com/office/drawing/2010/main" val="0"/>
                                    </a:ext>
                                  </a:extLst>
                                </a:blip>
                                <a:srcRect l="22314" t="14049" r="13222" b="7438"/>
                                <a:stretch>
                                  <a:fillRect/>
                                </a:stretch>
                              </pic:blipFill>
                              <pic:spPr bwMode="auto">
                                <a:xfrm>
                                  <a:off x="0" y="0"/>
                                  <a:ext cx="594360" cy="7239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A123B3" w14:paraId="67F7A1C5" w14:textId="77777777" w:rsidTr="00CD7A14">
              <w:tc>
                <w:tcPr>
                  <w:cnfStyle w:val="001000000000" w:firstRow="0" w:lastRow="0" w:firstColumn="1" w:lastColumn="0" w:oddVBand="0" w:evenVBand="0" w:oddHBand="0" w:evenHBand="0" w:firstRowFirstColumn="0" w:firstRowLastColumn="0" w:lastRowFirstColumn="0" w:lastRowLastColumn="0"/>
                  <w:tcW w:w="1842" w:type="dxa"/>
                  <w:tcBorders>
                    <w:top w:val="single" w:sz="4" w:space="0" w:color="000000"/>
                    <w:left w:val="single" w:sz="4" w:space="0" w:color="000000"/>
                    <w:bottom w:val="single" w:sz="4" w:space="0" w:color="000000"/>
                    <w:right w:val="single" w:sz="4" w:space="0" w:color="000000"/>
                  </w:tcBorders>
                </w:tcPr>
                <w:p w14:paraId="0C58A5D3" w14:textId="77777777" w:rsidR="00A123B3" w:rsidRDefault="00A123B3" w:rsidP="00CD7A14">
                  <w:pPr>
                    <w:jc w:val="center"/>
                    <w:rPr>
                      <w:rFonts w:ascii="Arial" w:eastAsia="Times New Roman" w:hAnsi="Arial" w:cs="Arial"/>
                      <w:sz w:val="22"/>
                      <w:szCs w:val="22"/>
                    </w:rPr>
                  </w:pPr>
                  <w:r w:rsidRPr="00E44245">
                    <w:rPr>
                      <w:rFonts w:ascii="Arial" w:eastAsia="Times New Roman" w:hAnsi="Arial" w:cs="Arial"/>
                      <w:b w:val="0"/>
                      <w:bCs w:val="0"/>
                      <w:sz w:val="22"/>
                      <w:szCs w:val="22"/>
                      <w:lang w:val="id-ID"/>
                    </w:rPr>
                    <w:t>Kantong beras</w:t>
                  </w:r>
                </w:p>
                <w:p w14:paraId="3FDE4EF8" w14:textId="77777777" w:rsidR="00A123B3" w:rsidRPr="00E44245" w:rsidRDefault="00A123B3" w:rsidP="00CD7A14">
                  <w:pPr>
                    <w:jc w:val="center"/>
                    <w:rPr>
                      <w:rFonts w:ascii="Arial" w:hAnsi="Arial" w:cs="Arial"/>
                      <w:sz w:val="22"/>
                      <w:szCs w:val="22"/>
                    </w:rPr>
                  </w:pPr>
                  <w:r>
                    <w:rPr>
                      <w:lang w:bidi="th-TH"/>
                    </w:rPr>
                    <w:drawing>
                      <wp:inline distT="0" distB="0" distL="0" distR="0" wp14:anchorId="51E713C5" wp14:editId="28EE44C2">
                        <wp:extent cx="594360" cy="723900"/>
                        <wp:effectExtent l="0" t="0" r="0" b="0"/>
                        <wp:docPr id="327" name="Picture 327" descr="Image result for bag rice fr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bag rice free clipart"/>
                                <pic:cNvPicPr>
                                  <a:picLocks noChangeAspect="1" noChangeArrowheads="1"/>
                                </pic:cNvPicPr>
                              </pic:nvPicPr>
                              <pic:blipFill rotWithShape="1">
                                <a:blip r:embed="rId11">
                                  <a:extLst>
                                    <a:ext uri="{28A0092B-C50C-407E-A947-70E740481C1C}">
                                      <a14:useLocalDpi xmlns:a14="http://schemas.microsoft.com/office/drawing/2010/main" val="0"/>
                                    </a:ext>
                                  </a:extLst>
                                </a:blip>
                                <a:srcRect l="22314" t="14049" r="13222" b="7438"/>
                                <a:stretch>
                                  <a:fillRect/>
                                </a:stretch>
                              </pic:blipFill>
                              <pic:spPr bwMode="auto">
                                <a:xfrm>
                                  <a:off x="0" y="0"/>
                                  <a:ext cx="594360" cy="7239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1842" w:type="dxa"/>
                  <w:tcBorders>
                    <w:top w:val="single" w:sz="4" w:space="0" w:color="000000"/>
                    <w:left w:val="single" w:sz="4" w:space="0" w:color="000000"/>
                    <w:bottom w:val="single" w:sz="4" w:space="0" w:color="000000"/>
                    <w:right w:val="single" w:sz="4" w:space="0" w:color="000000"/>
                  </w:tcBorders>
                </w:tcPr>
                <w:p w14:paraId="4E88463A" w14:textId="77777777" w:rsidR="00A123B3" w:rsidRPr="00E44245" w:rsidRDefault="00A123B3" w:rsidP="00CD7A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44245">
                    <w:rPr>
                      <w:rFonts w:ascii="Arial" w:eastAsia="Times New Roman" w:hAnsi="Arial" w:cs="Arial"/>
                      <w:sz w:val="22"/>
                      <w:szCs w:val="22"/>
                      <w:lang w:val="id-ID"/>
                    </w:rPr>
                    <w:t xml:space="preserve">Kantong beras </w:t>
                  </w:r>
                  <w:r>
                    <w:rPr>
                      <w:lang w:bidi="th-TH"/>
                    </w:rPr>
                    <w:drawing>
                      <wp:inline distT="0" distB="0" distL="0" distR="0" wp14:anchorId="57D0984C" wp14:editId="786F82EF">
                        <wp:extent cx="594360" cy="723900"/>
                        <wp:effectExtent l="0" t="0" r="0" b="0"/>
                        <wp:docPr id="328" name="Picture 328" descr="Image result for bag rice fr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bag rice free clipart"/>
                                <pic:cNvPicPr>
                                  <a:picLocks noChangeAspect="1" noChangeArrowheads="1"/>
                                </pic:cNvPicPr>
                              </pic:nvPicPr>
                              <pic:blipFill rotWithShape="1">
                                <a:blip r:embed="rId11">
                                  <a:extLst>
                                    <a:ext uri="{28A0092B-C50C-407E-A947-70E740481C1C}">
                                      <a14:useLocalDpi xmlns:a14="http://schemas.microsoft.com/office/drawing/2010/main" val="0"/>
                                    </a:ext>
                                  </a:extLst>
                                </a:blip>
                                <a:srcRect l="22314" t="14049" r="13222" b="7438"/>
                                <a:stretch>
                                  <a:fillRect/>
                                </a:stretch>
                              </pic:blipFill>
                              <pic:spPr bwMode="auto">
                                <a:xfrm>
                                  <a:off x="0" y="0"/>
                                  <a:ext cx="594360" cy="7239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1842" w:type="dxa"/>
                  <w:tcBorders>
                    <w:top w:val="single" w:sz="4" w:space="0" w:color="000000"/>
                    <w:left w:val="single" w:sz="4" w:space="0" w:color="000000"/>
                    <w:bottom w:val="single" w:sz="4" w:space="0" w:color="000000"/>
                    <w:right w:val="single" w:sz="4" w:space="0" w:color="000000"/>
                  </w:tcBorders>
                </w:tcPr>
                <w:p w14:paraId="5CFAF982" w14:textId="77777777" w:rsidR="00A123B3" w:rsidRPr="00E44245" w:rsidRDefault="00A123B3" w:rsidP="00CD7A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44245">
                    <w:rPr>
                      <w:rFonts w:ascii="Arial" w:eastAsia="Times New Roman" w:hAnsi="Arial" w:cs="Arial"/>
                      <w:sz w:val="22"/>
                      <w:szCs w:val="22"/>
                      <w:lang w:val="id-ID"/>
                    </w:rPr>
                    <w:t xml:space="preserve">Kantong beras </w:t>
                  </w:r>
                  <w:r>
                    <w:rPr>
                      <w:lang w:bidi="th-TH"/>
                    </w:rPr>
                    <w:drawing>
                      <wp:inline distT="0" distB="0" distL="0" distR="0" wp14:anchorId="68FEF72B" wp14:editId="185D1FA4">
                        <wp:extent cx="594360" cy="723900"/>
                        <wp:effectExtent l="0" t="0" r="0" b="0"/>
                        <wp:docPr id="329" name="Picture 329" descr="Image result for bag rice fr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bag rice free clipart"/>
                                <pic:cNvPicPr>
                                  <a:picLocks noChangeAspect="1" noChangeArrowheads="1"/>
                                </pic:cNvPicPr>
                              </pic:nvPicPr>
                              <pic:blipFill rotWithShape="1">
                                <a:blip r:embed="rId11">
                                  <a:extLst>
                                    <a:ext uri="{28A0092B-C50C-407E-A947-70E740481C1C}">
                                      <a14:useLocalDpi xmlns:a14="http://schemas.microsoft.com/office/drawing/2010/main" val="0"/>
                                    </a:ext>
                                  </a:extLst>
                                </a:blip>
                                <a:srcRect l="22314" t="14049" r="13222" b="7438"/>
                                <a:stretch>
                                  <a:fillRect/>
                                </a:stretch>
                              </pic:blipFill>
                              <pic:spPr bwMode="auto">
                                <a:xfrm>
                                  <a:off x="0" y="0"/>
                                  <a:ext cx="594360" cy="7239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1842" w:type="dxa"/>
                  <w:tcBorders>
                    <w:top w:val="single" w:sz="4" w:space="0" w:color="000000"/>
                    <w:left w:val="single" w:sz="4" w:space="0" w:color="000000"/>
                    <w:bottom w:val="single" w:sz="4" w:space="0" w:color="000000"/>
                    <w:right w:val="single" w:sz="4" w:space="0" w:color="000000"/>
                  </w:tcBorders>
                </w:tcPr>
                <w:p w14:paraId="2342D349" w14:textId="77777777" w:rsidR="00A123B3" w:rsidRPr="00E44245" w:rsidRDefault="00A123B3" w:rsidP="00CD7A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44245">
                    <w:rPr>
                      <w:rFonts w:ascii="Arial" w:eastAsia="Times New Roman" w:hAnsi="Arial" w:cs="Arial"/>
                      <w:sz w:val="22"/>
                      <w:szCs w:val="22"/>
                      <w:lang w:val="id-ID"/>
                    </w:rPr>
                    <w:t xml:space="preserve">Kantong beras </w:t>
                  </w:r>
                  <w:r>
                    <w:rPr>
                      <w:lang w:bidi="th-TH"/>
                    </w:rPr>
                    <w:drawing>
                      <wp:inline distT="0" distB="0" distL="0" distR="0" wp14:anchorId="47938316" wp14:editId="0118B8CA">
                        <wp:extent cx="594360" cy="723900"/>
                        <wp:effectExtent l="0" t="0" r="0" b="0"/>
                        <wp:docPr id="330" name="Picture 330" descr="Image result for bag rice fr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bag rice free clipart"/>
                                <pic:cNvPicPr>
                                  <a:picLocks noChangeAspect="1" noChangeArrowheads="1"/>
                                </pic:cNvPicPr>
                              </pic:nvPicPr>
                              <pic:blipFill rotWithShape="1">
                                <a:blip r:embed="rId11">
                                  <a:extLst>
                                    <a:ext uri="{28A0092B-C50C-407E-A947-70E740481C1C}">
                                      <a14:useLocalDpi xmlns:a14="http://schemas.microsoft.com/office/drawing/2010/main" val="0"/>
                                    </a:ext>
                                  </a:extLst>
                                </a:blip>
                                <a:srcRect l="22314" t="14049" r="13222" b="7438"/>
                                <a:stretch>
                                  <a:fillRect/>
                                </a:stretch>
                              </pic:blipFill>
                              <pic:spPr bwMode="auto">
                                <a:xfrm>
                                  <a:off x="0" y="0"/>
                                  <a:ext cx="594360" cy="7239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1842" w:type="dxa"/>
                  <w:tcBorders>
                    <w:top w:val="single" w:sz="4" w:space="0" w:color="000000"/>
                    <w:left w:val="single" w:sz="4" w:space="0" w:color="000000"/>
                    <w:bottom w:val="single" w:sz="4" w:space="0" w:color="000000"/>
                    <w:right w:val="single" w:sz="4" w:space="0" w:color="000000"/>
                  </w:tcBorders>
                </w:tcPr>
                <w:p w14:paraId="55B04FF1" w14:textId="77777777" w:rsidR="00A123B3" w:rsidRPr="00E44245" w:rsidRDefault="00A123B3" w:rsidP="00CD7A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44245">
                    <w:rPr>
                      <w:rFonts w:ascii="Arial" w:eastAsia="Times New Roman" w:hAnsi="Arial" w:cs="Arial"/>
                      <w:sz w:val="22"/>
                      <w:szCs w:val="22"/>
                      <w:lang w:val="id-ID"/>
                    </w:rPr>
                    <w:t xml:space="preserve">Kantong beras </w:t>
                  </w:r>
                  <w:r>
                    <w:rPr>
                      <w:lang w:bidi="th-TH"/>
                    </w:rPr>
                    <w:drawing>
                      <wp:inline distT="0" distB="0" distL="0" distR="0" wp14:anchorId="2C75D009" wp14:editId="3EBABB05">
                        <wp:extent cx="594360" cy="723900"/>
                        <wp:effectExtent l="0" t="0" r="0" b="0"/>
                        <wp:docPr id="331" name="Picture 331" descr="Image result for bag rice fr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bag rice free clipart"/>
                                <pic:cNvPicPr>
                                  <a:picLocks noChangeAspect="1" noChangeArrowheads="1"/>
                                </pic:cNvPicPr>
                              </pic:nvPicPr>
                              <pic:blipFill rotWithShape="1">
                                <a:blip r:embed="rId11">
                                  <a:extLst>
                                    <a:ext uri="{28A0092B-C50C-407E-A947-70E740481C1C}">
                                      <a14:useLocalDpi xmlns:a14="http://schemas.microsoft.com/office/drawing/2010/main" val="0"/>
                                    </a:ext>
                                  </a:extLst>
                                </a:blip>
                                <a:srcRect l="22314" t="14049" r="13222" b="7438"/>
                                <a:stretch>
                                  <a:fillRect/>
                                </a:stretch>
                              </pic:blipFill>
                              <pic:spPr bwMode="auto">
                                <a:xfrm>
                                  <a:off x="0" y="0"/>
                                  <a:ext cx="594360" cy="7239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A123B3" w14:paraId="7915A89F" w14:textId="77777777" w:rsidTr="00CD7A14">
              <w:tc>
                <w:tcPr>
                  <w:cnfStyle w:val="001000000000" w:firstRow="0" w:lastRow="0" w:firstColumn="1" w:lastColumn="0" w:oddVBand="0" w:evenVBand="0" w:oddHBand="0" w:evenHBand="0" w:firstRowFirstColumn="0" w:firstRowLastColumn="0" w:lastRowFirstColumn="0" w:lastRowLastColumn="0"/>
                  <w:tcW w:w="1842" w:type="dxa"/>
                  <w:tcBorders>
                    <w:top w:val="single" w:sz="4" w:space="0" w:color="000000"/>
                    <w:left w:val="single" w:sz="4" w:space="0" w:color="000000"/>
                    <w:bottom w:val="single" w:sz="4" w:space="0" w:color="000000"/>
                    <w:right w:val="single" w:sz="4" w:space="0" w:color="000000"/>
                  </w:tcBorders>
                </w:tcPr>
                <w:p w14:paraId="2205FEE0" w14:textId="77777777" w:rsidR="00A123B3" w:rsidRPr="00E44245" w:rsidRDefault="00A123B3" w:rsidP="00CD7A14">
                  <w:pPr>
                    <w:jc w:val="center"/>
                    <w:rPr>
                      <w:rFonts w:ascii="Arial" w:hAnsi="Arial" w:cs="Arial"/>
                      <w:sz w:val="22"/>
                      <w:szCs w:val="22"/>
                    </w:rPr>
                  </w:pPr>
                  <w:r w:rsidRPr="00E44245">
                    <w:rPr>
                      <w:rFonts w:ascii="Arial" w:eastAsia="Times New Roman" w:hAnsi="Arial" w:cs="Arial"/>
                      <w:b w:val="0"/>
                      <w:bCs w:val="0"/>
                      <w:sz w:val="22"/>
                      <w:szCs w:val="22"/>
                      <w:lang w:val="id-ID"/>
                    </w:rPr>
                    <w:t xml:space="preserve">kantong beras </w:t>
                  </w:r>
                  <w:r>
                    <w:rPr>
                      <w:lang w:bidi="th-TH"/>
                    </w:rPr>
                    <w:drawing>
                      <wp:inline distT="0" distB="0" distL="0" distR="0" wp14:anchorId="1CA57451" wp14:editId="126BF9C8">
                        <wp:extent cx="594360" cy="723900"/>
                        <wp:effectExtent l="0" t="0" r="0" b="0"/>
                        <wp:docPr id="335" name="Picture 335" descr="Image result for bag rice fr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bag rice free clipart"/>
                                <pic:cNvPicPr>
                                  <a:picLocks noChangeAspect="1" noChangeArrowheads="1"/>
                                </pic:cNvPicPr>
                              </pic:nvPicPr>
                              <pic:blipFill rotWithShape="1">
                                <a:blip r:embed="rId11">
                                  <a:extLst>
                                    <a:ext uri="{28A0092B-C50C-407E-A947-70E740481C1C}">
                                      <a14:useLocalDpi xmlns:a14="http://schemas.microsoft.com/office/drawing/2010/main" val="0"/>
                                    </a:ext>
                                  </a:extLst>
                                </a:blip>
                                <a:srcRect l="22314" t="14049" r="13222" b="7438"/>
                                <a:stretch>
                                  <a:fillRect/>
                                </a:stretch>
                              </pic:blipFill>
                              <pic:spPr bwMode="auto">
                                <a:xfrm>
                                  <a:off x="0" y="0"/>
                                  <a:ext cx="594360" cy="7239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1842" w:type="dxa"/>
                  <w:tcBorders>
                    <w:top w:val="single" w:sz="4" w:space="0" w:color="000000"/>
                    <w:left w:val="single" w:sz="4" w:space="0" w:color="000000"/>
                    <w:bottom w:val="single" w:sz="4" w:space="0" w:color="000000"/>
                    <w:right w:val="single" w:sz="4" w:space="0" w:color="000000"/>
                  </w:tcBorders>
                </w:tcPr>
                <w:p w14:paraId="5B0F97F6" w14:textId="77777777" w:rsidR="00A123B3" w:rsidRPr="00E44245" w:rsidRDefault="00A123B3" w:rsidP="00CD7A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44245">
                    <w:rPr>
                      <w:rFonts w:ascii="Arial" w:eastAsia="Times New Roman" w:hAnsi="Arial" w:cs="Arial"/>
                      <w:sz w:val="22"/>
                      <w:szCs w:val="22"/>
                      <w:lang w:val="id-ID"/>
                    </w:rPr>
                    <w:t>kantong beras</w:t>
                  </w:r>
                  <w:r>
                    <w:rPr>
                      <w:lang w:bidi="th-TH"/>
                    </w:rPr>
                    <w:drawing>
                      <wp:inline distT="0" distB="0" distL="0" distR="0" wp14:anchorId="535A2387" wp14:editId="4411E2E3">
                        <wp:extent cx="594360" cy="723900"/>
                        <wp:effectExtent l="0" t="0" r="0" b="0"/>
                        <wp:docPr id="334" name="Picture 334" descr="Image result for bag rice fr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bag rice free clipart"/>
                                <pic:cNvPicPr>
                                  <a:picLocks noChangeAspect="1" noChangeArrowheads="1"/>
                                </pic:cNvPicPr>
                              </pic:nvPicPr>
                              <pic:blipFill rotWithShape="1">
                                <a:blip r:embed="rId11">
                                  <a:extLst>
                                    <a:ext uri="{28A0092B-C50C-407E-A947-70E740481C1C}">
                                      <a14:useLocalDpi xmlns:a14="http://schemas.microsoft.com/office/drawing/2010/main" val="0"/>
                                    </a:ext>
                                  </a:extLst>
                                </a:blip>
                                <a:srcRect l="22314" t="14049" r="13222" b="7438"/>
                                <a:stretch>
                                  <a:fillRect/>
                                </a:stretch>
                              </pic:blipFill>
                              <pic:spPr bwMode="auto">
                                <a:xfrm>
                                  <a:off x="0" y="0"/>
                                  <a:ext cx="594360" cy="7239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1842" w:type="dxa"/>
                  <w:tcBorders>
                    <w:top w:val="single" w:sz="4" w:space="0" w:color="000000"/>
                    <w:left w:val="single" w:sz="4" w:space="0" w:color="000000"/>
                    <w:bottom w:val="single" w:sz="4" w:space="0" w:color="000000"/>
                    <w:right w:val="single" w:sz="4" w:space="0" w:color="000000"/>
                  </w:tcBorders>
                </w:tcPr>
                <w:p w14:paraId="0045A83D" w14:textId="77777777" w:rsidR="00A123B3" w:rsidRPr="00E44245" w:rsidRDefault="00A123B3" w:rsidP="00CD7A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44245">
                    <w:rPr>
                      <w:rFonts w:ascii="Arial" w:eastAsia="Times New Roman" w:hAnsi="Arial" w:cs="Arial"/>
                      <w:sz w:val="22"/>
                      <w:szCs w:val="22"/>
                      <w:lang w:val="id-ID"/>
                    </w:rPr>
                    <w:t xml:space="preserve">kantong beras </w:t>
                  </w:r>
                  <w:r>
                    <w:rPr>
                      <w:lang w:bidi="th-TH"/>
                    </w:rPr>
                    <w:drawing>
                      <wp:inline distT="0" distB="0" distL="0" distR="0" wp14:anchorId="7D39E711" wp14:editId="316277C1">
                        <wp:extent cx="594360" cy="723900"/>
                        <wp:effectExtent l="0" t="0" r="0" b="0"/>
                        <wp:docPr id="333" name="Picture 333" descr="Image result for bag rice fr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bag rice free clipart"/>
                                <pic:cNvPicPr>
                                  <a:picLocks noChangeAspect="1" noChangeArrowheads="1"/>
                                </pic:cNvPicPr>
                              </pic:nvPicPr>
                              <pic:blipFill rotWithShape="1">
                                <a:blip r:embed="rId11">
                                  <a:extLst>
                                    <a:ext uri="{28A0092B-C50C-407E-A947-70E740481C1C}">
                                      <a14:useLocalDpi xmlns:a14="http://schemas.microsoft.com/office/drawing/2010/main" val="0"/>
                                    </a:ext>
                                  </a:extLst>
                                </a:blip>
                                <a:srcRect l="22314" t="14049" r="13222" b="7438"/>
                                <a:stretch>
                                  <a:fillRect/>
                                </a:stretch>
                              </pic:blipFill>
                              <pic:spPr bwMode="auto">
                                <a:xfrm>
                                  <a:off x="0" y="0"/>
                                  <a:ext cx="594360" cy="7239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1842" w:type="dxa"/>
                  <w:tcBorders>
                    <w:top w:val="single" w:sz="4" w:space="0" w:color="000000"/>
                    <w:left w:val="single" w:sz="4" w:space="0" w:color="000000"/>
                    <w:bottom w:val="single" w:sz="4" w:space="0" w:color="000000"/>
                    <w:right w:val="single" w:sz="4" w:space="0" w:color="000000"/>
                  </w:tcBorders>
                </w:tcPr>
                <w:p w14:paraId="0B53E6E8" w14:textId="77777777" w:rsidR="00A123B3" w:rsidRPr="00E44245" w:rsidRDefault="00A123B3" w:rsidP="00CD7A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44245">
                    <w:rPr>
                      <w:rFonts w:ascii="Arial" w:eastAsia="Times New Roman" w:hAnsi="Arial" w:cs="Arial"/>
                      <w:sz w:val="22"/>
                      <w:szCs w:val="22"/>
                      <w:lang w:val="id-ID"/>
                    </w:rPr>
                    <w:t xml:space="preserve">kantong beras </w:t>
                  </w:r>
                  <w:r>
                    <w:rPr>
                      <w:lang w:bidi="th-TH"/>
                    </w:rPr>
                    <w:drawing>
                      <wp:inline distT="0" distB="0" distL="0" distR="0" wp14:anchorId="2998F544" wp14:editId="6C05F67C">
                        <wp:extent cx="594360" cy="723900"/>
                        <wp:effectExtent l="0" t="0" r="0" b="0"/>
                        <wp:docPr id="332" name="Picture 332" descr="Image result for bag rice fr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bag rice free clipart"/>
                                <pic:cNvPicPr>
                                  <a:picLocks noChangeAspect="1" noChangeArrowheads="1"/>
                                </pic:cNvPicPr>
                              </pic:nvPicPr>
                              <pic:blipFill rotWithShape="1">
                                <a:blip r:embed="rId11">
                                  <a:extLst>
                                    <a:ext uri="{28A0092B-C50C-407E-A947-70E740481C1C}">
                                      <a14:useLocalDpi xmlns:a14="http://schemas.microsoft.com/office/drawing/2010/main" val="0"/>
                                    </a:ext>
                                  </a:extLst>
                                </a:blip>
                                <a:srcRect l="22314" t="14049" r="13222" b="7438"/>
                                <a:stretch>
                                  <a:fillRect/>
                                </a:stretch>
                              </pic:blipFill>
                              <pic:spPr bwMode="auto">
                                <a:xfrm>
                                  <a:off x="0" y="0"/>
                                  <a:ext cx="594360" cy="7239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1842" w:type="dxa"/>
                  <w:tcBorders>
                    <w:top w:val="single" w:sz="4" w:space="0" w:color="000000"/>
                    <w:left w:val="single" w:sz="4" w:space="0" w:color="000000"/>
                    <w:bottom w:val="single" w:sz="4" w:space="0" w:color="000000"/>
                    <w:right w:val="single" w:sz="4" w:space="0" w:color="000000"/>
                  </w:tcBorders>
                </w:tcPr>
                <w:p w14:paraId="2CCE1558" w14:textId="77777777" w:rsidR="00A123B3" w:rsidRPr="00E44245" w:rsidRDefault="00A123B3" w:rsidP="00CD7A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44245">
                    <w:rPr>
                      <w:rFonts w:ascii="Arial" w:eastAsia="Times New Roman" w:hAnsi="Arial" w:cs="Arial"/>
                      <w:sz w:val="22"/>
                      <w:szCs w:val="22"/>
                      <w:lang w:val="id-ID"/>
                    </w:rPr>
                    <w:t xml:space="preserve">kantong beras </w:t>
                  </w:r>
                  <w:r>
                    <w:rPr>
                      <w:lang w:bidi="th-TH"/>
                    </w:rPr>
                    <w:drawing>
                      <wp:inline distT="0" distB="0" distL="0" distR="0" wp14:anchorId="3BCDE982" wp14:editId="658400CF">
                        <wp:extent cx="594360" cy="723900"/>
                        <wp:effectExtent l="0" t="0" r="0" b="0"/>
                        <wp:docPr id="341" name="Picture 341" descr="Image result for bag rice fr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bag rice free clipart"/>
                                <pic:cNvPicPr>
                                  <a:picLocks noChangeAspect="1" noChangeArrowheads="1"/>
                                </pic:cNvPicPr>
                              </pic:nvPicPr>
                              <pic:blipFill rotWithShape="1">
                                <a:blip r:embed="rId11">
                                  <a:extLst>
                                    <a:ext uri="{28A0092B-C50C-407E-A947-70E740481C1C}">
                                      <a14:useLocalDpi xmlns:a14="http://schemas.microsoft.com/office/drawing/2010/main" val="0"/>
                                    </a:ext>
                                  </a:extLst>
                                </a:blip>
                                <a:srcRect l="22314" t="14049" r="13222" b="7438"/>
                                <a:stretch>
                                  <a:fillRect/>
                                </a:stretch>
                              </pic:blipFill>
                              <pic:spPr bwMode="auto">
                                <a:xfrm>
                                  <a:off x="0" y="0"/>
                                  <a:ext cx="594360" cy="7239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A123B3" w14:paraId="36E79DE2" w14:textId="77777777" w:rsidTr="00CD7A14">
              <w:tc>
                <w:tcPr>
                  <w:cnfStyle w:val="001000000000" w:firstRow="0" w:lastRow="0" w:firstColumn="1" w:lastColumn="0" w:oddVBand="0" w:evenVBand="0" w:oddHBand="0" w:evenHBand="0" w:firstRowFirstColumn="0" w:firstRowLastColumn="0" w:lastRowFirstColumn="0" w:lastRowLastColumn="0"/>
                  <w:tcW w:w="1842" w:type="dxa"/>
                  <w:tcBorders>
                    <w:top w:val="single" w:sz="4" w:space="0" w:color="000000"/>
                    <w:left w:val="single" w:sz="4" w:space="0" w:color="000000"/>
                    <w:bottom w:val="single" w:sz="4" w:space="0" w:color="000000"/>
                    <w:right w:val="single" w:sz="4" w:space="0" w:color="000000"/>
                  </w:tcBorders>
                </w:tcPr>
                <w:p w14:paraId="4EF2E0A5" w14:textId="77777777" w:rsidR="00A123B3" w:rsidRPr="00E44245" w:rsidRDefault="00A123B3" w:rsidP="00CD7A14">
                  <w:pPr>
                    <w:jc w:val="center"/>
                    <w:rPr>
                      <w:rFonts w:ascii="Arial" w:hAnsi="Arial" w:cs="Arial"/>
                      <w:sz w:val="22"/>
                      <w:szCs w:val="22"/>
                    </w:rPr>
                  </w:pPr>
                  <w:r w:rsidRPr="00E44245">
                    <w:rPr>
                      <w:rFonts w:ascii="Arial" w:eastAsia="Times New Roman" w:hAnsi="Arial" w:cs="Arial"/>
                      <w:b w:val="0"/>
                      <w:bCs w:val="0"/>
                      <w:sz w:val="22"/>
                      <w:szCs w:val="22"/>
                      <w:lang w:val="id-ID"/>
                    </w:rPr>
                    <w:t xml:space="preserve">kantong beras </w:t>
                  </w:r>
                  <w:r>
                    <w:rPr>
                      <w:lang w:bidi="th-TH"/>
                    </w:rPr>
                    <w:drawing>
                      <wp:inline distT="0" distB="0" distL="0" distR="0" wp14:anchorId="141FE436" wp14:editId="2682AB62">
                        <wp:extent cx="594360" cy="723900"/>
                        <wp:effectExtent l="0" t="0" r="0" b="0"/>
                        <wp:docPr id="339" name="Picture 339" descr="Image result for bag rice fr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bag rice free clipart"/>
                                <pic:cNvPicPr>
                                  <a:picLocks noChangeAspect="1" noChangeArrowheads="1"/>
                                </pic:cNvPicPr>
                              </pic:nvPicPr>
                              <pic:blipFill rotWithShape="1">
                                <a:blip r:embed="rId11">
                                  <a:extLst>
                                    <a:ext uri="{28A0092B-C50C-407E-A947-70E740481C1C}">
                                      <a14:useLocalDpi xmlns:a14="http://schemas.microsoft.com/office/drawing/2010/main" val="0"/>
                                    </a:ext>
                                  </a:extLst>
                                </a:blip>
                                <a:srcRect l="22314" t="14049" r="13222" b="7438"/>
                                <a:stretch>
                                  <a:fillRect/>
                                </a:stretch>
                              </pic:blipFill>
                              <pic:spPr bwMode="auto">
                                <a:xfrm>
                                  <a:off x="0" y="0"/>
                                  <a:ext cx="594360" cy="7239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1842" w:type="dxa"/>
                  <w:tcBorders>
                    <w:top w:val="single" w:sz="4" w:space="0" w:color="000000"/>
                    <w:left w:val="single" w:sz="4" w:space="0" w:color="000000"/>
                    <w:bottom w:val="single" w:sz="4" w:space="0" w:color="000000"/>
                    <w:right w:val="single" w:sz="4" w:space="0" w:color="000000"/>
                  </w:tcBorders>
                </w:tcPr>
                <w:p w14:paraId="56A10C5B" w14:textId="77777777" w:rsidR="00A123B3" w:rsidRPr="00E44245" w:rsidRDefault="00A123B3" w:rsidP="00CD7A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44245">
                    <w:rPr>
                      <w:rFonts w:ascii="Arial" w:eastAsia="Times New Roman" w:hAnsi="Arial" w:cs="Arial"/>
                      <w:sz w:val="22"/>
                      <w:szCs w:val="22"/>
                      <w:lang w:val="id-ID"/>
                    </w:rPr>
                    <w:t xml:space="preserve">kantong beras </w:t>
                  </w:r>
                  <w:r>
                    <w:rPr>
                      <w:lang w:bidi="th-TH"/>
                    </w:rPr>
                    <w:drawing>
                      <wp:inline distT="0" distB="0" distL="0" distR="0" wp14:anchorId="7DF5982D" wp14:editId="51DC04C9">
                        <wp:extent cx="594360" cy="723900"/>
                        <wp:effectExtent l="0" t="0" r="0" b="0"/>
                        <wp:docPr id="336" name="Picture 336" descr="Image result for bag rice fr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bag rice free clipart"/>
                                <pic:cNvPicPr>
                                  <a:picLocks noChangeAspect="1" noChangeArrowheads="1"/>
                                </pic:cNvPicPr>
                              </pic:nvPicPr>
                              <pic:blipFill rotWithShape="1">
                                <a:blip r:embed="rId11">
                                  <a:extLst>
                                    <a:ext uri="{28A0092B-C50C-407E-A947-70E740481C1C}">
                                      <a14:useLocalDpi xmlns:a14="http://schemas.microsoft.com/office/drawing/2010/main" val="0"/>
                                    </a:ext>
                                  </a:extLst>
                                </a:blip>
                                <a:srcRect l="22314" t="14049" r="13222" b="7438"/>
                                <a:stretch>
                                  <a:fillRect/>
                                </a:stretch>
                              </pic:blipFill>
                              <pic:spPr bwMode="auto">
                                <a:xfrm>
                                  <a:off x="0" y="0"/>
                                  <a:ext cx="594360" cy="7239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1842" w:type="dxa"/>
                  <w:tcBorders>
                    <w:top w:val="single" w:sz="4" w:space="0" w:color="000000"/>
                    <w:left w:val="single" w:sz="4" w:space="0" w:color="000000"/>
                    <w:bottom w:val="single" w:sz="4" w:space="0" w:color="000000"/>
                    <w:right w:val="single" w:sz="4" w:space="0" w:color="000000"/>
                  </w:tcBorders>
                </w:tcPr>
                <w:p w14:paraId="7B63E6E8" w14:textId="77777777" w:rsidR="00A123B3" w:rsidRPr="00E44245" w:rsidRDefault="00A123B3" w:rsidP="00CD7A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44245">
                    <w:rPr>
                      <w:rFonts w:ascii="Arial" w:eastAsia="Times New Roman" w:hAnsi="Arial" w:cs="Arial"/>
                      <w:sz w:val="22"/>
                      <w:szCs w:val="22"/>
                      <w:lang w:val="id-ID"/>
                    </w:rPr>
                    <w:t xml:space="preserve">kantong beras </w:t>
                  </w:r>
                  <w:r>
                    <w:rPr>
                      <w:lang w:bidi="th-TH"/>
                    </w:rPr>
                    <w:drawing>
                      <wp:inline distT="0" distB="0" distL="0" distR="0" wp14:anchorId="00B07867" wp14:editId="0D07B1AE">
                        <wp:extent cx="594360" cy="723900"/>
                        <wp:effectExtent l="0" t="0" r="0" b="0"/>
                        <wp:docPr id="337" name="Picture 337" descr="Image result for bag rice fr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bag rice free clipart"/>
                                <pic:cNvPicPr>
                                  <a:picLocks noChangeAspect="1" noChangeArrowheads="1"/>
                                </pic:cNvPicPr>
                              </pic:nvPicPr>
                              <pic:blipFill rotWithShape="1">
                                <a:blip r:embed="rId11">
                                  <a:extLst>
                                    <a:ext uri="{28A0092B-C50C-407E-A947-70E740481C1C}">
                                      <a14:useLocalDpi xmlns:a14="http://schemas.microsoft.com/office/drawing/2010/main" val="0"/>
                                    </a:ext>
                                  </a:extLst>
                                </a:blip>
                                <a:srcRect l="22314" t="14049" r="13222" b="7438"/>
                                <a:stretch>
                                  <a:fillRect/>
                                </a:stretch>
                              </pic:blipFill>
                              <pic:spPr bwMode="auto">
                                <a:xfrm>
                                  <a:off x="0" y="0"/>
                                  <a:ext cx="594360" cy="7239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1842" w:type="dxa"/>
                  <w:tcBorders>
                    <w:top w:val="single" w:sz="4" w:space="0" w:color="000000"/>
                    <w:left w:val="single" w:sz="4" w:space="0" w:color="000000"/>
                    <w:bottom w:val="single" w:sz="4" w:space="0" w:color="000000"/>
                    <w:right w:val="single" w:sz="4" w:space="0" w:color="000000"/>
                  </w:tcBorders>
                </w:tcPr>
                <w:p w14:paraId="429E490B" w14:textId="77777777" w:rsidR="00A123B3" w:rsidRPr="00E44245" w:rsidRDefault="00A123B3" w:rsidP="00CD7A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44245">
                    <w:rPr>
                      <w:rFonts w:ascii="Arial" w:eastAsia="Times New Roman" w:hAnsi="Arial" w:cs="Arial"/>
                      <w:sz w:val="22"/>
                      <w:szCs w:val="22"/>
                      <w:lang w:val="id-ID"/>
                    </w:rPr>
                    <w:t xml:space="preserve">kantong beras </w:t>
                  </w:r>
                  <w:r>
                    <w:rPr>
                      <w:lang w:bidi="th-TH"/>
                    </w:rPr>
                    <w:drawing>
                      <wp:inline distT="0" distB="0" distL="0" distR="0" wp14:anchorId="7B3824C5" wp14:editId="33E786A0">
                        <wp:extent cx="594360" cy="723900"/>
                        <wp:effectExtent l="0" t="0" r="0" b="0"/>
                        <wp:docPr id="338" name="Picture 338" descr="Image result for bag rice fr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bag rice free clipart"/>
                                <pic:cNvPicPr>
                                  <a:picLocks noChangeAspect="1" noChangeArrowheads="1"/>
                                </pic:cNvPicPr>
                              </pic:nvPicPr>
                              <pic:blipFill rotWithShape="1">
                                <a:blip r:embed="rId11">
                                  <a:extLst>
                                    <a:ext uri="{28A0092B-C50C-407E-A947-70E740481C1C}">
                                      <a14:useLocalDpi xmlns:a14="http://schemas.microsoft.com/office/drawing/2010/main" val="0"/>
                                    </a:ext>
                                  </a:extLst>
                                </a:blip>
                                <a:srcRect l="22314" t="14049" r="13222" b="7438"/>
                                <a:stretch>
                                  <a:fillRect/>
                                </a:stretch>
                              </pic:blipFill>
                              <pic:spPr bwMode="auto">
                                <a:xfrm>
                                  <a:off x="0" y="0"/>
                                  <a:ext cx="594360" cy="7239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1842" w:type="dxa"/>
                  <w:tcBorders>
                    <w:top w:val="single" w:sz="4" w:space="0" w:color="000000"/>
                    <w:left w:val="single" w:sz="4" w:space="0" w:color="000000"/>
                    <w:bottom w:val="single" w:sz="4" w:space="0" w:color="000000"/>
                    <w:right w:val="single" w:sz="4" w:space="0" w:color="000000"/>
                  </w:tcBorders>
                </w:tcPr>
                <w:p w14:paraId="4D650117" w14:textId="77777777" w:rsidR="00A123B3" w:rsidRPr="00E44245" w:rsidRDefault="00A123B3" w:rsidP="00CD7A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44245">
                    <w:rPr>
                      <w:rFonts w:ascii="Arial" w:eastAsia="Times New Roman" w:hAnsi="Arial" w:cs="Arial"/>
                      <w:sz w:val="22"/>
                      <w:szCs w:val="22"/>
                      <w:lang w:val="id-ID"/>
                    </w:rPr>
                    <w:t xml:space="preserve">kantong beras </w:t>
                  </w:r>
                  <w:r>
                    <w:rPr>
                      <w:lang w:bidi="th-TH"/>
                    </w:rPr>
                    <w:drawing>
                      <wp:inline distT="0" distB="0" distL="0" distR="0" wp14:anchorId="54247D51" wp14:editId="16E87A6C">
                        <wp:extent cx="594360" cy="723900"/>
                        <wp:effectExtent l="0" t="0" r="0" b="0"/>
                        <wp:docPr id="340" name="Picture 340" descr="Image result for bag rice fr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bag rice free clipart"/>
                                <pic:cNvPicPr>
                                  <a:picLocks noChangeAspect="1" noChangeArrowheads="1"/>
                                </pic:cNvPicPr>
                              </pic:nvPicPr>
                              <pic:blipFill rotWithShape="1">
                                <a:blip r:embed="rId11">
                                  <a:extLst>
                                    <a:ext uri="{28A0092B-C50C-407E-A947-70E740481C1C}">
                                      <a14:useLocalDpi xmlns:a14="http://schemas.microsoft.com/office/drawing/2010/main" val="0"/>
                                    </a:ext>
                                  </a:extLst>
                                </a:blip>
                                <a:srcRect l="22314" t="14049" r="13222" b="7438"/>
                                <a:stretch>
                                  <a:fillRect/>
                                </a:stretch>
                              </pic:blipFill>
                              <pic:spPr bwMode="auto">
                                <a:xfrm>
                                  <a:off x="0" y="0"/>
                                  <a:ext cx="594360" cy="7239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bl>
          <w:p w14:paraId="6EA0A85D" w14:textId="77777777" w:rsidR="00A123B3" w:rsidRDefault="00A123B3" w:rsidP="00CD7A14">
            <w:pPr>
              <w:rPr>
                <w:rFonts w:ascii="Arial" w:hAnsi="Arial" w:cs="Arial"/>
                <w:sz w:val="22"/>
                <w:szCs w:val="22"/>
              </w:rPr>
            </w:pPr>
          </w:p>
          <w:p w14:paraId="2467D9A5" w14:textId="77777777" w:rsidR="00A123B3" w:rsidRDefault="00A123B3" w:rsidP="00CD7A14">
            <w:pPr>
              <w:rPr>
                <w:rFonts w:ascii="Arial" w:hAnsi="Arial" w:cs="Arial"/>
                <w:sz w:val="22"/>
                <w:szCs w:val="22"/>
              </w:rPr>
            </w:pPr>
          </w:p>
          <w:p w14:paraId="3F154B1C" w14:textId="77777777" w:rsidR="00A123B3" w:rsidRPr="00E44245" w:rsidRDefault="00A123B3" w:rsidP="00CD7A14">
            <w:pPr>
              <w:rPr>
                <w:rFonts w:ascii="Arial" w:hAnsi="Arial" w:cs="Arial"/>
                <w:sz w:val="22"/>
                <w:szCs w:val="22"/>
              </w:rPr>
            </w:pPr>
          </w:p>
          <w:tbl>
            <w:tblPr>
              <w:tblStyle w:val="GridTable1Light-Accent12"/>
              <w:tblW w:w="0" w:type="auto"/>
              <w:tblLook w:val="04A0" w:firstRow="1" w:lastRow="0" w:firstColumn="1" w:lastColumn="0" w:noHBand="0" w:noVBand="1"/>
            </w:tblPr>
            <w:tblGrid>
              <w:gridCol w:w="2952"/>
              <w:gridCol w:w="2953"/>
              <w:gridCol w:w="2940"/>
            </w:tblGrid>
            <w:tr w:rsidR="00A123B3" w14:paraId="48FAF419" w14:textId="77777777" w:rsidTr="00CD7A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Borders>
                    <w:top w:val="single" w:sz="4" w:space="0" w:color="000000"/>
                    <w:left w:val="single" w:sz="4" w:space="0" w:color="000000"/>
                    <w:bottom w:val="single" w:sz="4" w:space="0" w:color="000000"/>
                    <w:right w:val="single" w:sz="4" w:space="0" w:color="000000"/>
                  </w:tcBorders>
                </w:tcPr>
                <w:p w14:paraId="2EEF458B" w14:textId="77777777" w:rsidR="00A123B3" w:rsidRPr="00E44245" w:rsidRDefault="00A123B3" w:rsidP="00CD7A14">
                  <w:pPr>
                    <w:rPr>
                      <w:rFonts w:ascii="Arial" w:hAnsi="Arial" w:cs="Arial"/>
                      <w:sz w:val="22"/>
                      <w:szCs w:val="22"/>
                    </w:rPr>
                  </w:pPr>
                  <w:r w:rsidRPr="00E44245">
                    <w:rPr>
                      <w:rFonts w:ascii="Arial" w:eastAsia="Times New Roman" w:hAnsi="Arial" w:cs="Arial"/>
                      <w:sz w:val="22"/>
                      <w:szCs w:val="22"/>
                      <w:lang w:val="id-ID"/>
                    </w:rPr>
                    <w:t xml:space="preserve">Raja /ratu A </w:t>
                  </w:r>
                </w:p>
                <w:p w14:paraId="2C4BAD34" w14:textId="77777777" w:rsidR="00A123B3" w:rsidRPr="005551E5" w:rsidRDefault="00A123B3" w:rsidP="00CD7A14">
                  <w:pPr>
                    <w:rPr>
                      <w:rFonts w:ascii="Arial" w:hAnsi="Arial" w:cs="Arial"/>
                      <w:sz w:val="22"/>
                      <w:szCs w:val="22"/>
                      <w:lang w:val="id-ID"/>
                    </w:rPr>
                  </w:pPr>
                  <w:r w:rsidRPr="00E44245">
                    <w:rPr>
                      <w:rFonts w:ascii="Arial" w:eastAsia="Times New Roman" w:hAnsi="Arial" w:cs="Arial"/>
                      <w:b w:val="0"/>
                      <w:bCs w:val="0"/>
                      <w:sz w:val="22"/>
                      <w:szCs w:val="22"/>
                      <w:lang w:val="id-ID"/>
                    </w:rPr>
                    <w:t xml:space="preserve">Tujuan: Kumpulkan sebanyak mungkin kantong beras. Tapi pertama-tama, Anda harus menyediakan satu kantong beras untuk setiap pejabat dan menteri Anda, serta prajurit Anda. </w:t>
                  </w:r>
                </w:p>
                <w:p w14:paraId="6E407735" w14:textId="77777777" w:rsidR="00A123B3" w:rsidRPr="005551E5" w:rsidRDefault="00A123B3" w:rsidP="00CD7A14">
                  <w:pPr>
                    <w:rPr>
                      <w:rFonts w:ascii="Arial" w:hAnsi="Arial" w:cs="Arial"/>
                      <w:sz w:val="22"/>
                      <w:szCs w:val="22"/>
                      <w:lang w:val="id-ID"/>
                    </w:rPr>
                  </w:pPr>
                  <w:r w:rsidRPr="00E44245">
                    <w:rPr>
                      <w:rFonts w:ascii="Arial" w:eastAsia="Times New Roman" w:hAnsi="Arial" w:cs="Arial"/>
                      <w:b w:val="0"/>
                      <w:bCs w:val="0"/>
                      <w:sz w:val="22"/>
                      <w:szCs w:val="22"/>
                      <w:lang w:val="id-ID"/>
                    </w:rPr>
                    <w:t xml:space="preserve">Aturan: Anda hanya dapat berbicara dengan menteri dan prajurit Anda. </w:t>
                  </w:r>
                </w:p>
                <w:p w14:paraId="3A2A2BDC" w14:textId="77777777" w:rsidR="00A123B3" w:rsidRPr="005551E5" w:rsidRDefault="00A123B3" w:rsidP="00CD7A14">
                  <w:pPr>
                    <w:rPr>
                      <w:rFonts w:ascii="Arial" w:hAnsi="Arial" w:cs="Arial"/>
                      <w:sz w:val="22"/>
                      <w:szCs w:val="22"/>
                      <w:lang w:val="id-ID"/>
                    </w:rPr>
                  </w:pPr>
                  <w:r w:rsidRPr="005551E5">
                    <w:rPr>
                      <w:rFonts w:ascii="Arial" w:eastAsia="Cambria" w:hAnsi="Arial" w:cs="Arial"/>
                      <w:sz w:val="22"/>
                      <w:szCs w:val="22"/>
                      <w:lang w:val="id-ID"/>
                    </w:rPr>
                    <w:t xml:space="preserve"> </w:t>
                  </w:r>
                </w:p>
              </w:tc>
              <w:tc>
                <w:tcPr>
                  <w:tcW w:w="3070" w:type="dxa"/>
                  <w:tcBorders>
                    <w:top w:val="single" w:sz="4" w:space="0" w:color="000000"/>
                    <w:left w:val="single" w:sz="4" w:space="0" w:color="000000"/>
                    <w:bottom w:val="single" w:sz="4" w:space="0" w:color="000000"/>
                    <w:right w:val="single" w:sz="4" w:space="0" w:color="000000"/>
                  </w:tcBorders>
                </w:tcPr>
                <w:p w14:paraId="7EE15748" w14:textId="77777777" w:rsidR="00A123B3" w:rsidRPr="005551E5" w:rsidRDefault="00A123B3" w:rsidP="00CD7A14">
                  <w:pPr>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id-ID"/>
                    </w:rPr>
                  </w:pPr>
                  <w:r w:rsidRPr="00E44245">
                    <w:rPr>
                      <w:rFonts w:ascii="Arial" w:eastAsia="Times New Roman" w:hAnsi="Arial" w:cs="Arial"/>
                      <w:sz w:val="22"/>
                      <w:szCs w:val="22"/>
                      <w:lang w:val="id-ID"/>
                    </w:rPr>
                    <w:t xml:space="preserve">Raja/ratu B </w:t>
                  </w:r>
                </w:p>
                <w:p w14:paraId="25DE667C" w14:textId="77777777" w:rsidR="00A123B3" w:rsidRPr="005551E5" w:rsidRDefault="00A123B3" w:rsidP="00CD7A14">
                  <w:pPr>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id-ID"/>
                    </w:rPr>
                  </w:pPr>
                  <w:r w:rsidRPr="00E44245">
                    <w:rPr>
                      <w:rFonts w:ascii="Arial" w:eastAsia="Times New Roman" w:hAnsi="Arial" w:cs="Arial"/>
                      <w:b w:val="0"/>
                      <w:bCs w:val="0"/>
                      <w:sz w:val="22"/>
                      <w:szCs w:val="22"/>
                      <w:lang w:val="id-ID"/>
                    </w:rPr>
                    <w:t xml:space="preserve">Tujuan: Kumpulkan sebanyak mungkin kantong beras. Tapi pertama-tama, Anda harus menyediakan satu kantong beras untuk setiap pejabat dan menteri Anda, serta prajurit Anda. </w:t>
                  </w:r>
                </w:p>
                <w:p w14:paraId="600E6A4D" w14:textId="77777777" w:rsidR="00A123B3" w:rsidRPr="005551E5" w:rsidRDefault="00A123B3" w:rsidP="00CD7A14">
                  <w:pPr>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id-ID"/>
                    </w:rPr>
                  </w:pPr>
                  <w:r w:rsidRPr="00E44245">
                    <w:rPr>
                      <w:rFonts w:ascii="Arial" w:eastAsia="Times New Roman" w:hAnsi="Arial" w:cs="Arial"/>
                      <w:b w:val="0"/>
                      <w:bCs w:val="0"/>
                      <w:sz w:val="22"/>
                      <w:szCs w:val="22"/>
                      <w:lang w:val="id-ID"/>
                    </w:rPr>
                    <w:t xml:space="preserve">Aturan: Anda hanya dapat berbicara dengan menteri dan prajurit Anda. </w:t>
                  </w:r>
                </w:p>
                <w:p w14:paraId="24110236" w14:textId="77777777" w:rsidR="00A123B3" w:rsidRPr="005551E5" w:rsidRDefault="00A123B3" w:rsidP="00CD7A14">
                  <w:pPr>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id-ID"/>
                    </w:rPr>
                  </w:pPr>
                  <w:r w:rsidRPr="005551E5">
                    <w:rPr>
                      <w:rFonts w:ascii="Arial" w:eastAsia="Cambria" w:hAnsi="Arial" w:cs="Arial"/>
                      <w:sz w:val="22"/>
                      <w:szCs w:val="22"/>
                      <w:lang w:val="id-ID"/>
                    </w:rPr>
                    <w:t xml:space="preserve"> </w:t>
                  </w:r>
                </w:p>
              </w:tc>
              <w:tc>
                <w:tcPr>
                  <w:tcW w:w="3070" w:type="dxa"/>
                  <w:tcBorders>
                    <w:top w:val="single" w:sz="4" w:space="0" w:color="000000"/>
                    <w:left w:val="single" w:sz="4" w:space="0" w:color="000000"/>
                    <w:bottom w:val="single" w:sz="4" w:space="0" w:color="000000"/>
                    <w:right w:val="single" w:sz="4" w:space="0" w:color="000000"/>
                  </w:tcBorders>
                </w:tcPr>
                <w:p w14:paraId="3B8E9D38" w14:textId="77777777" w:rsidR="00A123B3" w:rsidRPr="005551E5" w:rsidRDefault="00A123B3" w:rsidP="00CD7A14">
                  <w:pPr>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id-ID"/>
                    </w:rPr>
                  </w:pPr>
                  <w:r w:rsidRPr="00E44245">
                    <w:rPr>
                      <w:rFonts w:ascii="Arial" w:eastAsia="Times New Roman" w:hAnsi="Arial" w:cs="Arial"/>
                      <w:sz w:val="22"/>
                      <w:szCs w:val="22"/>
                      <w:lang w:val="id-ID"/>
                    </w:rPr>
                    <w:t xml:space="preserve">Menteri A1 </w:t>
                  </w:r>
                </w:p>
                <w:p w14:paraId="693251BF" w14:textId="77777777" w:rsidR="00A123B3" w:rsidRPr="005551E5" w:rsidRDefault="00A123B3" w:rsidP="00CD7A14">
                  <w:pPr>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id-ID"/>
                    </w:rPr>
                  </w:pPr>
                  <w:r w:rsidRPr="00E44245">
                    <w:rPr>
                      <w:rFonts w:ascii="Arial" w:eastAsia="Times New Roman" w:hAnsi="Arial" w:cs="Arial"/>
                      <w:b w:val="0"/>
                      <w:bCs w:val="0"/>
                      <w:sz w:val="22"/>
                      <w:szCs w:val="22"/>
                      <w:lang w:val="id-ID"/>
                    </w:rPr>
                    <w:t xml:space="preserve">Tujuan: Kumpulkan kantong beras sebanyak mungkin yang Anda bisa untuk raja Anda, tapi pastikan ada satu untuk diri Anda sendiri. </w:t>
                  </w:r>
                </w:p>
                <w:p w14:paraId="4A76F583" w14:textId="77777777" w:rsidR="00A123B3" w:rsidRPr="00E44245" w:rsidRDefault="00A123B3" w:rsidP="00CD7A14">
                  <w:pP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E44245">
                    <w:rPr>
                      <w:rFonts w:ascii="Arial" w:eastAsia="Times New Roman" w:hAnsi="Arial" w:cs="Arial"/>
                      <w:b w:val="0"/>
                      <w:bCs w:val="0"/>
                      <w:sz w:val="22"/>
                      <w:szCs w:val="22"/>
                      <w:lang w:val="id-ID"/>
                    </w:rPr>
                    <w:t xml:space="preserve">Aturan: Anda hanya dapat berbicara kepada raja dan pejabat anda. </w:t>
                  </w:r>
                </w:p>
                <w:p w14:paraId="50B5765C" w14:textId="77777777" w:rsidR="00A123B3" w:rsidRPr="00E44245" w:rsidRDefault="00A123B3" w:rsidP="00CD7A14">
                  <w:pP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E44245">
                    <w:rPr>
                      <w:rFonts w:ascii="Arial" w:eastAsia="Cambria" w:hAnsi="Arial" w:cs="Arial"/>
                      <w:sz w:val="22"/>
                      <w:szCs w:val="22"/>
                    </w:rPr>
                    <w:t xml:space="preserve"> </w:t>
                  </w:r>
                </w:p>
                <w:p w14:paraId="5C8A841B" w14:textId="77777777" w:rsidR="00A123B3" w:rsidRPr="00E44245" w:rsidRDefault="00A123B3" w:rsidP="00CD7A14">
                  <w:pP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E44245">
                    <w:rPr>
                      <w:rFonts w:ascii="Arial" w:eastAsia="Times New Roman" w:hAnsi="Arial" w:cs="Arial"/>
                      <w:b w:val="0"/>
                      <w:bCs w:val="0"/>
                      <w:sz w:val="22"/>
                      <w:szCs w:val="22"/>
                      <w:lang w:val="en-GB"/>
                    </w:rPr>
                    <w:t xml:space="preserve">  </w:t>
                  </w:r>
                </w:p>
              </w:tc>
            </w:tr>
            <w:tr w:rsidR="00A123B3" w14:paraId="033A9B58" w14:textId="77777777" w:rsidTr="00CD7A14">
              <w:tc>
                <w:tcPr>
                  <w:cnfStyle w:val="001000000000" w:firstRow="0" w:lastRow="0" w:firstColumn="1" w:lastColumn="0" w:oddVBand="0" w:evenVBand="0" w:oddHBand="0" w:evenHBand="0" w:firstRowFirstColumn="0" w:firstRowLastColumn="0" w:lastRowFirstColumn="0" w:lastRowLastColumn="0"/>
                  <w:tcW w:w="3070" w:type="dxa"/>
                  <w:tcBorders>
                    <w:top w:val="single" w:sz="4" w:space="0" w:color="000000"/>
                    <w:left w:val="single" w:sz="4" w:space="0" w:color="000000"/>
                    <w:bottom w:val="single" w:sz="4" w:space="0" w:color="000000"/>
                    <w:right w:val="single" w:sz="4" w:space="0" w:color="000000"/>
                  </w:tcBorders>
                </w:tcPr>
                <w:p w14:paraId="5E733953" w14:textId="77777777" w:rsidR="00A123B3" w:rsidRPr="00E44245" w:rsidRDefault="00A123B3" w:rsidP="00CD7A14">
                  <w:pPr>
                    <w:rPr>
                      <w:rFonts w:ascii="Arial" w:hAnsi="Arial" w:cs="Arial"/>
                      <w:sz w:val="22"/>
                      <w:szCs w:val="22"/>
                    </w:rPr>
                  </w:pPr>
                  <w:r w:rsidRPr="00E44245">
                    <w:rPr>
                      <w:rFonts w:ascii="Arial" w:eastAsia="Times New Roman" w:hAnsi="Arial" w:cs="Arial"/>
                      <w:sz w:val="22"/>
                      <w:szCs w:val="22"/>
                      <w:lang w:val="id-ID"/>
                    </w:rPr>
                    <w:t xml:space="preserve">Menteri A2 </w:t>
                  </w:r>
                </w:p>
                <w:p w14:paraId="056B019E" w14:textId="77777777" w:rsidR="00A123B3" w:rsidRPr="00E44245" w:rsidRDefault="00A123B3" w:rsidP="00CD7A14">
                  <w:pPr>
                    <w:rPr>
                      <w:rFonts w:ascii="Arial" w:hAnsi="Arial" w:cs="Arial"/>
                      <w:sz w:val="22"/>
                      <w:szCs w:val="22"/>
                    </w:rPr>
                  </w:pPr>
                  <w:r w:rsidRPr="00E44245">
                    <w:rPr>
                      <w:rFonts w:ascii="Arial" w:eastAsia="Times New Roman" w:hAnsi="Arial" w:cs="Arial"/>
                      <w:b w:val="0"/>
                      <w:bCs w:val="0"/>
                      <w:sz w:val="22"/>
                      <w:szCs w:val="22"/>
                      <w:lang w:val="id-ID"/>
                    </w:rPr>
                    <w:t xml:space="preserve">Tujuan: Kumpulkan kantong beras sebanyak mungkin yang Anda bisa untuk raja Anda, tapi pastikan ada satu untuk diri Anda sendiri. </w:t>
                  </w:r>
                </w:p>
                <w:p w14:paraId="7529C36A" w14:textId="77777777" w:rsidR="00A123B3" w:rsidRPr="00E44245" w:rsidRDefault="00A123B3" w:rsidP="00CD7A14">
                  <w:pPr>
                    <w:rPr>
                      <w:rFonts w:ascii="Arial" w:hAnsi="Arial" w:cs="Arial"/>
                      <w:sz w:val="22"/>
                      <w:szCs w:val="22"/>
                    </w:rPr>
                  </w:pPr>
                  <w:r w:rsidRPr="00E44245">
                    <w:rPr>
                      <w:rFonts w:ascii="Arial" w:eastAsia="Times New Roman" w:hAnsi="Arial" w:cs="Arial"/>
                      <w:b w:val="0"/>
                      <w:bCs w:val="0"/>
                      <w:sz w:val="22"/>
                      <w:szCs w:val="22"/>
                      <w:lang w:val="id-ID"/>
                    </w:rPr>
                    <w:t xml:space="preserve">Aturan: Anda hanya dapat berbicara kepada raja dan pejabat anda. </w:t>
                  </w:r>
                </w:p>
              </w:tc>
              <w:tc>
                <w:tcPr>
                  <w:tcW w:w="3070" w:type="dxa"/>
                  <w:tcBorders>
                    <w:top w:val="single" w:sz="4" w:space="0" w:color="000000"/>
                    <w:left w:val="single" w:sz="4" w:space="0" w:color="000000"/>
                    <w:bottom w:val="single" w:sz="4" w:space="0" w:color="000000"/>
                    <w:right w:val="single" w:sz="4" w:space="0" w:color="000000"/>
                  </w:tcBorders>
                </w:tcPr>
                <w:p w14:paraId="5E3AC27A" w14:textId="77777777" w:rsidR="00A123B3" w:rsidRPr="00E44245" w:rsidRDefault="00A123B3" w:rsidP="00CD7A1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44245">
                    <w:rPr>
                      <w:rFonts w:ascii="Arial" w:eastAsia="Times New Roman" w:hAnsi="Arial" w:cs="Arial"/>
                      <w:b/>
                      <w:bCs/>
                      <w:sz w:val="22"/>
                      <w:szCs w:val="22"/>
                      <w:lang w:val="id-ID"/>
                    </w:rPr>
                    <w:t xml:space="preserve">Menteri B1 </w:t>
                  </w:r>
                </w:p>
                <w:p w14:paraId="0F439DA9" w14:textId="77777777" w:rsidR="00A123B3" w:rsidRPr="00E44245" w:rsidRDefault="00A123B3" w:rsidP="00CD7A1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44245">
                    <w:rPr>
                      <w:rFonts w:ascii="Arial" w:eastAsia="Times New Roman" w:hAnsi="Arial" w:cs="Arial"/>
                      <w:sz w:val="22"/>
                      <w:szCs w:val="22"/>
                      <w:lang w:val="id-ID"/>
                    </w:rPr>
                    <w:t xml:space="preserve">Tujuan: Kumpulkan kantong beras sebanyak mungkin yang Anda bisa untuk raja Anda, tapi pastikan ada satu untuk diri Anda sendiri. </w:t>
                  </w:r>
                </w:p>
                <w:p w14:paraId="30041FFB" w14:textId="77777777" w:rsidR="00A123B3" w:rsidRPr="00E44245" w:rsidRDefault="00A123B3" w:rsidP="00CD7A1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44245">
                    <w:rPr>
                      <w:rFonts w:ascii="Arial" w:eastAsia="Times New Roman" w:hAnsi="Arial" w:cs="Arial"/>
                      <w:sz w:val="22"/>
                      <w:szCs w:val="22"/>
                      <w:lang w:val="id-ID"/>
                    </w:rPr>
                    <w:t xml:space="preserve">Aturan: Anda hanya dapat berbicara kepada raja dan pejabat anda. </w:t>
                  </w:r>
                </w:p>
              </w:tc>
              <w:tc>
                <w:tcPr>
                  <w:tcW w:w="3070" w:type="dxa"/>
                  <w:tcBorders>
                    <w:top w:val="single" w:sz="4" w:space="0" w:color="000000"/>
                    <w:left w:val="single" w:sz="4" w:space="0" w:color="000000"/>
                    <w:bottom w:val="single" w:sz="4" w:space="0" w:color="000000"/>
                    <w:right w:val="single" w:sz="4" w:space="0" w:color="000000"/>
                  </w:tcBorders>
                </w:tcPr>
                <w:p w14:paraId="294BB3E1" w14:textId="77777777" w:rsidR="00A123B3" w:rsidRPr="00E44245" w:rsidRDefault="00A123B3" w:rsidP="00CD7A1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44245">
                    <w:rPr>
                      <w:rFonts w:ascii="Arial" w:eastAsia="Times New Roman" w:hAnsi="Arial" w:cs="Arial"/>
                      <w:b/>
                      <w:bCs/>
                      <w:sz w:val="22"/>
                      <w:szCs w:val="22"/>
                      <w:lang w:val="id-ID"/>
                    </w:rPr>
                    <w:t xml:space="preserve">Menteri B2 </w:t>
                  </w:r>
                </w:p>
                <w:p w14:paraId="58409475" w14:textId="77777777" w:rsidR="00A123B3" w:rsidRPr="00E44245" w:rsidRDefault="00A123B3" w:rsidP="00CD7A1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44245">
                    <w:rPr>
                      <w:rFonts w:ascii="Arial" w:eastAsia="Times New Roman" w:hAnsi="Arial" w:cs="Arial"/>
                      <w:sz w:val="22"/>
                      <w:szCs w:val="22"/>
                      <w:lang w:val="id-ID"/>
                    </w:rPr>
                    <w:t xml:space="preserve">Tujuan: Kumpulkan kantong beras sebanyak mungkin yang Anda bisa untuk raja Anda, tapi pastikan ada satu untuk diri Anda sendiri. </w:t>
                  </w:r>
                </w:p>
                <w:p w14:paraId="408C1E8D" w14:textId="77777777" w:rsidR="00A123B3" w:rsidRPr="00E44245" w:rsidRDefault="00A123B3" w:rsidP="00CD7A1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44245">
                    <w:rPr>
                      <w:rFonts w:ascii="Arial" w:eastAsia="Times New Roman" w:hAnsi="Arial" w:cs="Arial"/>
                      <w:sz w:val="22"/>
                      <w:szCs w:val="22"/>
                      <w:lang w:val="id-ID"/>
                    </w:rPr>
                    <w:t xml:space="preserve">Aturan: Anda hanya dapat berbicara kepada raja dan pejabat anda. </w:t>
                  </w:r>
                </w:p>
                <w:p w14:paraId="5A7CDD17" w14:textId="77777777" w:rsidR="00A123B3" w:rsidRPr="00E44245" w:rsidRDefault="00A123B3" w:rsidP="00CD7A1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44245">
                    <w:rPr>
                      <w:rFonts w:ascii="Arial" w:eastAsia="Cambria" w:hAnsi="Arial" w:cs="Arial"/>
                      <w:sz w:val="22"/>
                      <w:szCs w:val="22"/>
                    </w:rPr>
                    <w:t xml:space="preserve"> </w:t>
                  </w:r>
                </w:p>
              </w:tc>
            </w:tr>
            <w:tr w:rsidR="00A123B3" w14:paraId="6E0050BE" w14:textId="77777777" w:rsidTr="00CD7A14">
              <w:tc>
                <w:tcPr>
                  <w:cnfStyle w:val="001000000000" w:firstRow="0" w:lastRow="0" w:firstColumn="1" w:lastColumn="0" w:oddVBand="0" w:evenVBand="0" w:oddHBand="0" w:evenHBand="0" w:firstRowFirstColumn="0" w:firstRowLastColumn="0" w:lastRowFirstColumn="0" w:lastRowLastColumn="0"/>
                  <w:tcW w:w="3070" w:type="dxa"/>
                  <w:tcBorders>
                    <w:top w:val="single" w:sz="4" w:space="0" w:color="000000"/>
                    <w:left w:val="single" w:sz="4" w:space="0" w:color="000000"/>
                    <w:bottom w:val="single" w:sz="4" w:space="0" w:color="000000"/>
                    <w:right w:val="single" w:sz="4" w:space="0" w:color="000000"/>
                  </w:tcBorders>
                </w:tcPr>
                <w:p w14:paraId="7A66263A" w14:textId="77777777" w:rsidR="00A123B3" w:rsidRPr="00E44245" w:rsidRDefault="00A123B3" w:rsidP="00CD7A14">
                  <w:pPr>
                    <w:rPr>
                      <w:rFonts w:ascii="Arial" w:hAnsi="Arial" w:cs="Arial"/>
                      <w:sz w:val="22"/>
                      <w:szCs w:val="22"/>
                    </w:rPr>
                  </w:pPr>
                  <w:r w:rsidRPr="00E44245">
                    <w:rPr>
                      <w:rFonts w:ascii="Arial" w:eastAsia="Times New Roman" w:hAnsi="Arial" w:cs="Arial"/>
                      <w:sz w:val="22"/>
                      <w:szCs w:val="22"/>
                      <w:lang w:val="id-ID"/>
                    </w:rPr>
                    <w:t xml:space="preserve">Pejabat A1 </w:t>
                  </w:r>
                </w:p>
                <w:p w14:paraId="3BD5862B" w14:textId="77777777" w:rsidR="00A123B3" w:rsidRPr="00E44245" w:rsidRDefault="00A123B3" w:rsidP="00CD7A14">
                  <w:pPr>
                    <w:rPr>
                      <w:rFonts w:ascii="Arial" w:hAnsi="Arial" w:cs="Arial"/>
                      <w:sz w:val="22"/>
                      <w:szCs w:val="22"/>
                    </w:rPr>
                  </w:pPr>
                  <w:r w:rsidRPr="00E44245">
                    <w:rPr>
                      <w:rFonts w:ascii="Arial" w:eastAsia="Times New Roman" w:hAnsi="Arial" w:cs="Arial"/>
                      <w:b w:val="0"/>
                      <w:bCs w:val="0"/>
                      <w:sz w:val="22"/>
                      <w:szCs w:val="22"/>
                      <w:lang w:val="id-ID"/>
                    </w:rPr>
                    <w:t xml:space="preserve">Tujuan: Kumpulkan kantong beras sebanyak mungkin yang Anda bisa untuk menteri Anda, tapi pastikan ada satu untuk diri Anda sendiri. </w:t>
                  </w:r>
                </w:p>
                <w:p w14:paraId="0988FD36" w14:textId="77777777" w:rsidR="00A123B3" w:rsidRPr="00E44245" w:rsidRDefault="00A123B3" w:rsidP="00CD7A14">
                  <w:pPr>
                    <w:rPr>
                      <w:rFonts w:ascii="Arial" w:hAnsi="Arial" w:cs="Arial"/>
                      <w:sz w:val="22"/>
                      <w:szCs w:val="22"/>
                    </w:rPr>
                  </w:pPr>
                  <w:r w:rsidRPr="00E44245">
                    <w:rPr>
                      <w:rFonts w:ascii="Arial" w:eastAsia="Times New Roman" w:hAnsi="Arial" w:cs="Arial"/>
                      <w:b w:val="0"/>
                      <w:bCs w:val="0"/>
                      <w:sz w:val="22"/>
                      <w:szCs w:val="22"/>
                      <w:lang w:val="id-ID"/>
                    </w:rPr>
                    <w:t xml:space="preserve">Aturan: Anda hanya dapat berbicara kepada menteri Anda dan penduduk desa. </w:t>
                  </w:r>
                </w:p>
                <w:p w14:paraId="6766AF12" w14:textId="77777777" w:rsidR="00A123B3" w:rsidRPr="00E44245" w:rsidRDefault="00A123B3" w:rsidP="00CD7A14">
                  <w:pPr>
                    <w:rPr>
                      <w:rFonts w:ascii="Arial" w:hAnsi="Arial" w:cs="Arial"/>
                      <w:sz w:val="22"/>
                      <w:szCs w:val="22"/>
                    </w:rPr>
                  </w:pPr>
                  <w:r w:rsidRPr="00E44245">
                    <w:rPr>
                      <w:rFonts w:ascii="Arial" w:eastAsia="Cambria" w:hAnsi="Arial" w:cs="Arial"/>
                      <w:sz w:val="22"/>
                      <w:szCs w:val="22"/>
                    </w:rPr>
                    <w:t xml:space="preserve"> </w:t>
                  </w:r>
                </w:p>
              </w:tc>
              <w:tc>
                <w:tcPr>
                  <w:tcW w:w="3070" w:type="dxa"/>
                  <w:tcBorders>
                    <w:top w:val="single" w:sz="4" w:space="0" w:color="000000"/>
                    <w:left w:val="single" w:sz="4" w:space="0" w:color="000000"/>
                    <w:bottom w:val="single" w:sz="4" w:space="0" w:color="000000"/>
                    <w:right w:val="single" w:sz="4" w:space="0" w:color="000000"/>
                  </w:tcBorders>
                </w:tcPr>
                <w:p w14:paraId="6957370E" w14:textId="77777777" w:rsidR="00A123B3" w:rsidRPr="00E44245" w:rsidRDefault="00A123B3" w:rsidP="00CD7A1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44245">
                    <w:rPr>
                      <w:rFonts w:ascii="Arial" w:eastAsia="Times New Roman" w:hAnsi="Arial" w:cs="Arial"/>
                      <w:b/>
                      <w:bCs/>
                      <w:sz w:val="22"/>
                      <w:szCs w:val="22"/>
                      <w:lang w:val="id-ID"/>
                    </w:rPr>
                    <w:t xml:space="preserve">Pejabat A2 </w:t>
                  </w:r>
                </w:p>
                <w:p w14:paraId="51E7F50B" w14:textId="77777777" w:rsidR="00A123B3" w:rsidRPr="00E44245" w:rsidRDefault="00A123B3" w:rsidP="00CD7A1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44245">
                    <w:rPr>
                      <w:rFonts w:ascii="Arial" w:eastAsia="Times New Roman" w:hAnsi="Arial" w:cs="Arial"/>
                      <w:sz w:val="22"/>
                      <w:szCs w:val="22"/>
                      <w:lang w:val="id-ID"/>
                    </w:rPr>
                    <w:t xml:space="preserve">Tujuan: Kumpulkan kantong beras sebanyak mungkin yang Anda bisa untuk menteri Anda, tapi pastikan ada satu untuk diri Anda sendiri. </w:t>
                  </w:r>
                </w:p>
                <w:p w14:paraId="4AB0827C" w14:textId="77777777" w:rsidR="00A123B3" w:rsidRPr="00E44245" w:rsidRDefault="00A123B3" w:rsidP="00CD7A1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44245">
                    <w:rPr>
                      <w:rFonts w:ascii="Arial" w:eastAsia="Times New Roman" w:hAnsi="Arial" w:cs="Arial"/>
                      <w:sz w:val="22"/>
                      <w:szCs w:val="22"/>
                      <w:lang w:val="id-ID"/>
                    </w:rPr>
                    <w:t xml:space="preserve">Aturan: Anda hanya dapat berbicara kepada menteri Anda dan penduduk desa. </w:t>
                  </w:r>
                </w:p>
                <w:p w14:paraId="708AA091" w14:textId="77777777" w:rsidR="00A123B3" w:rsidRPr="00E44245" w:rsidRDefault="00A123B3" w:rsidP="00CD7A1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44245">
                    <w:rPr>
                      <w:rFonts w:ascii="Arial" w:eastAsia="Cambria" w:hAnsi="Arial" w:cs="Arial"/>
                      <w:sz w:val="22"/>
                      <w:szCs w:val="22"/>
                    </w:rPr>
                    <w:t xml:space="preserve"> </w:t>
                  </w:r>
                </w:p>
              </w:tc>
              <w:tc>
                <w:tcPr>
                  <w:tcW w:w="3070" w:type="dxa"/>
                  <w:tcBorders>
                    <w:top w:val="single" w:sz="4" w:space="0" w:color="000000"/>
                    <w:left w:val="single" w:sz="4" w:space="0" w:color="000000"/>
                    <w:bottom w:val="single" w:sz="4" w:space="0" w:color="000000"/>
                    <w:right w:val="single" w:sz="4" w:space="0" w:color="000000"/>
                  </w:tcBorders>
                </w:tcPr>
                <w:p w14:paraId="113ECC7F" w14:textId="77777777" w:rsidR="00A123B3" w:rsidRPr="00E44245" w:rsidRDefault="00A123B3" w:rsidP="00CD7A1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44245">
                    <w:rPr>
                      <w:rFonts w:ascii="Arial" w:eastAsia="Times New Roman" w:hAnsi="Arial" w:cs="Arial"/>
                      <w:b/>
                      <w:bCs/>
                      <w:sz w:val="22"/>
                      <w:szCs w:val="22"/>
                      <w:lang w:val="id-ID"/>
                    </w:rPr>
                    <w:t xml:space="preserve">Pejabat A3 </w:t>
                  </w:r>
                </w:p>
                <w:p w14:paraId="3137D451" w14:textId="77777777" w:rsidR="00A123B3" w:rsidRPr="00E44245" w:rsidRDefault="00A123B3" w:rsidP="00CD7A1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44245">
                    <w:rPr>
                      <w:rFonts w:ascii="Arial" w:eastAsia="Times New Roman" w:hAnsi="Arial" w:cs="Arial"/>
                      <w:sz w:val="22"/>
                      <w:szCs w:val="22"/>
                      <w:lang w:val="id-ID"/>
                    </w:rPr>
                    <w:t xml:space="preserve">Tujuan: Kumpulkan kantong beras sebanyak mungkin yang Anda bisa untuk menteri Anda, tapi pastikan ada satu untuk diri Anda sendiri. </w:t>
                  </w:r>
                </w:p>
                <w:p w14:paraId="45D8F966" w14:textId="77777777" w:rsidR="00A123B3" w:rsidRPr="00E44245" w:rsidRDefault="00A123B3" w:rsidP="00CD7A1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44245">
                    <w:rPr>
                      <w:rFonts w:ascii="Arial" w:eastAsia="Times New Roman" w:hAnsi="Arial" w:cs="Arial"/>
                      <w:sz w:val="22"/>
                      <w:szCs w:val="22"/>
                      <w:lang w:val="id-ID"/>
                    </w:rPr>
                    <w:t xml:space="preserve">Aturan: Anda hanya dapat berbicara kepada menteri Anda dan penduduk desa. </w:t>
                  </w:r>
                </w:p>
                <w:p w14:paraId="2FE48CF5" w14:textId="77777777" w:rsidR="00A123B3" w:rsidRPr="00E44245" w:rsidRDefault="00A123B3" w:rsidP="00CD7A1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44245">
                    <w:rPr>
                      <w:rFonts w:ascii="Arial" w:eastAsia="Cambria" w:hAnsi="Arial" w:cs="Arial"/>
                      <w:sz w:val="22"/>
                      <w:szCs w:val="22"/>
                    </w:rPr>
                    <w:t xml:space="preserve"> </w:t>
                  </w:r>
                </w:p>
              </w:tc>
            </w:tr>
            <w:tr w:rsidR="00A123B3" w14:paraId="65C85270" w14:textId="77777777" w:rsidTr="00CD7A14">
              <w:tc>
                <w:tcPr>
                  <w:cnfStyle w:val="001000000000" w:firstRow="0" w:lastRow="0" w:firstColumn="1" w:lastColumn="0" w:oddVBand="0" w:evenVBand="0" w:oddHBand="0" w:evenHBand="0" w:firstRowFirstColumn="0" w:firstRowLastColumn="0" w:lastRowFirstColumn="0" w:lastRowLastColumn="0"/>
                  <w:tcW w:w="3070" w:type="dxa"/>
                  <w:tcBorders>
                    <w:top w:val="single" w:sz="4" w:space="0" w:color="000000"/>
                    <w:left w:val="single" w:sz="4" w:space="0" w:color="000000"/>
                    <w:bottom w:val="single" w:sz="4" w:space="0" w:color="000000"/>
                    <w:right w:val="single" w:sz="4" w:space="0" w:color="000000"/>
                  </w:tcBorders>
                </w:tcPr>
                <w:p w14:paraId="1D267CA4" w14:textId="77777777" w:rsidR="00A123B3" w:rsidRPr="00E44245" w:rsidRDefault="00A123B3" w:rsidP="00CD7A14">
                  <w:pPr>
                    <w:rPr>
                      <w:rFonts w:ascii="Arial" w:hAnsi="Arial" w:cs="Arial"/>
                      <w:sz w:val="22"/>
                      <w:szCs w:val="22"/>
                    </w:rPr>
                  </w:pPr>
                  <w:r w:rsidRPr="00E44245">
                    <w:rPr>
                      <w:rFonts w:ascii="Arial" w:eastAsia="Times New Roman" w:hAnsi="Arial" w:cs="Arial"/>
                      <w:sz w:val="22"/>
                      <w:szCs w:val="22"/>
                      <w:lang w:val="id-ID"/>
                    </w:rPr>
                    <w:t xml:space="preserve">Pejabat A4 </w:t>
                  </w:r>
                </w:p>
                <w:p w14:paraId="68885D8B" w14:textId="77777777" w:rsidR="00A123B3" w:rsidRPr="00E44245" w:rsidRDefault="00A123B3" w:rsidP="00CD7A14">
                  <w:pPr>
                    <w:rPr>
                      <w:rFonts w:ascii="Arial" w:hAnsi="Arial" w:cs="Arial"/>
                      <w:sz w:val="22"/>
                      <w:szCs w:val="22"/>
                    </w:rPr>
                  </w:pPr>
                  <w:r w:rsidRPr="00E44245">
                    <w:rPr>
                      <w:rFonts w:ascii="Arial" w:eastAsia="Times New Roman" w:hAnsi="Arial" w:cs="Arial"/>
                      <w:b w:val="0"/>
                      <w:bCs w:val="0"/>
                      <w:sz w:val="22"/>
                      <w:szCs w:val="22"/>
                      <w:lang w:val="id-ID"/>
                    </w:rPr>
                    <w:t xml:space="preserve">Tujuan: Kumpulkan kantong beras sebanyak mungkin yang Anda bisa untuk menteri Anda, tapi pastikan ada satu untuk diri Anda sendiri. </w:t>
                  </w:r>
                </w:p>
                <w:p w14:paraId="52797FA7" w14:textId="77777777" w:rsidR="00A123B3" w:rsidRPr="00E44245" w:rsidRDefault="00A123B3" w:rsidP="00CD7A14">
                  <w:pPr>
                    <w:rPr>
                      <w:rFonts w:ascii="Arial" w:hAnsi="Arial" w:cs="Arial"/>
                      <w:sz w:val="22"/>
                      <w:szCs w:val="22"/>
                    </w:rPr>
                  </w:pPr>
                  <w:r w:rsidRPr="00E44245">
                    <w:rPr>
                      <w:rFonts w:ascii="Arial" w:eastAsia="Times New Roman" w:hAnsi="Arial" w:cs="Arial"/>
                      <w:b w:val="0"/>
                      <w:bCs w:val="0"/>
                      <w:sz w:val="22"/>
                      <w:szCs w:val="22"/>
                      <w:lang w:val="id-ID"/>
                    </w:rPr>
                    <w:t xml:space="preserve">Aturan: Anda hanya dapat berbicara kepada menteri Anda dan penduduk desa. </w:t>
                  </w:r>
                </w:p>
                <w:p w14:paraId="1A230190" w14:textId="77777777" w:rsidR="00A123B3" w:rsidRPr="00E44245" w:rsidRDefault="00A123B3" w:rsidP="00CD7A14">
                  <w:pPr>
                    <w:rPr>
                      <w:rFonts w:ascii="Arial" w:hAnsi="Arial" w:cs="Arial"/>
                      <w:sz w:val="22"/>
                      <w:szCs w:val="22"/>
                    </w:rPr>
                  </w:pPr>
                  <w:r w:rsidRPr="00E44245">
                    <w:rPr>
                      <w:rFonts w:ascii="Arial" w:eastAsia="Cambria" w:hAnsi="Arial" w:cs="Arial"/>
                      <w:sz w:val="22"/>
                      <w:szCs w:val="22"/>
                    </w:rPr>
                    <w:t xml:space="preserve"> </w:t>
                  </w:r>
                </w:p>
              </w:tc>
              <w:tc>
                <w:tcPr>
                  <w:tcW w:w="3070" w:type="dxa"/>
                  <w:tcBorders>
                    <w:top w:val="single" w:sz="4" w:space="0" w:color="000000"/>
                    <w:left w:val="single" w:sz="4" w:space="0" w:color="000000"/>
                    <w:bottom w:val="single" w:sz="4" w:space="0" w:color="000000"/>
                    <w:right w:val="single" w:sz="4" w:space="0" w:color="000000"/>
                  </w:tcBorders>
                </w:tcPr>
                <w:p w14:paraId="4BFFA743" w14:textId="77777777" w:rsidR="00A123B3" w:rsidRPr="00E44245" w:rsidRDefault="00A123B3" w:rsidP="00CD7A1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44245">
                    <w:rPr>
                      <w:rFonts w:ascii="Arial" w:eastAsia="Times New Roman" w:hAnsi="Arial" w:cs="Arial"/>
                      <w:b/>
                      <w:bCs/>
                      <w:sz w:val="22"/>
                      <w:szCs w:val="22"/>
                      <w:lang w:val="id-ID"/>
                    </w:rPr>
                    <w:t xml:space="preserve">Pejabat B1 </w:t>
                  </w:r>
                </w:p>
                <w:p w14:paraId="29C086CA" w14:textId="77777777" w:rsidR="00A123B3" w:rsidRPr="00E44245" w:rsidRDefault="00A123B3" w:rsidP="00CD7A1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44245">
                    <w:rPr>
                      <w:rFonts w:ascii="Arial" w:eastAsia="Times New Roman" w:hAnsi="Arial" w:cs="Arial"/>
                      <w:sz w:val="22"/>
                      <w:szCs w:val="22"/>
                      <w:lang w:val="id-ID"/>
                    </w:rPr>
                    <w:t xml:space="preserve">Tujuan: Kumpulkan kantong beras sebanyak mungkin yang Anda bisa untuk menteri Anda, tapi pastikan ada satu untuk diri Anda sendiri. </w:t>
                  </w:r>
                </w:p>
                <w:p w14:paraId="59FFB7DE" w14:textId="77777777" w:rsidR="00A123B3" w:rsidRPr="00E44245" w:rsidRDefault="00A123B3" w:rsidP="00CD7A1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44245">
                    <w:rPr>
                      <w:rFonts w:ascii="Arial" w:eastAsia="Times New Roman" w:hAnsi="Arial" w:cs="Arial"/>
                      <w:sz w:val="22"/>
                      <w:szCs w:val="22"/>
                      <w:lang w:val="id-ID"/>
                    </w:rPr>
                    <w:t xml:space="preserve">Aturan: Anda hanya dapat berbicara kepada menteri Anda dan penduduk desa. </w:t>
                  </w:r>
                </w:p>
              </w:tc>
              <w:tc>
                <w:tcPr>
                  <w:tcW w:w="3070" w:type="dxa"/>
                  <w:tcBorders>
                    <w:top w:val="single" w:sz="4" w:space="0" w:color="000000"/>
                    <w:left w:val="single" w:sz="4" w:space="0" w:color="000000"/>
                    <w:bottom w:val="single" w:sz="4" w:space="0" w:color="000000"/>
                    <w:right w:val="single" w:sz="4" w:space="0" w:color="000000"/>
                  </w:tcBorders>
                </w:tcPr>
                <w:p w14:paraId="423D9A3D" w14:textId="77777777" w:rsidR="00A123B3" w:rsidRPr="00E44245" w:rsidRDefault="00A123B3" w:rsidP="00CD7A1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44245">
                    <w:rPr>
                      <w:rFonts w:ascii="Arial" w:eastAsia="Times New Roman" w:hAnsi="Arial" w:cs="Arial"/>
                      <w:b/>
                      <w:bCs/>
                      <w:sz w:val="22"/>
                      <w:szCs w:val="22"/>
                      <w:lang w:val="id-ID"/>
                    </w:rPr>
                    <w:t xml:space="preserve">Pejabat B2 </w:t>
                  </w:r>
                </w:p>
                <w:p w14:paraId="5052E0CA" w14:textId="77777777" w:rsidR="00A123B3" w:rsidRPr="00E44245" w:rsidRDefault="00A123B3" w:rsidP="00CD7A1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44245">
                    <w:rPr>
                      <w:rFonts w:ascii="Arial" w:eastAsia="Times New Roman" w:hAnsi="Arial" w:cs="Arial"/>
                      <w:sz w:val="22"/>
                      <w:szCs w:val="22"/>
                      <w:lang w:val="id-ID"/>
                    </w:rPr>
                    <w:t xml:space="preserve">Tujuan: Kumpulkan kantong beras sebanyak mungkin yang Anda bisa untuk menteri Anda, tapi pastikan ada satu untuk diri Anda sendiri. </w:t>
                  </w:r>
                </w:p>
                <w:p w14:paraId="16867BEE" w14:textId="77777777" w:rsidR="00A123B3" w:rsidRPr="00E44245" w:rsidRDefault="00A123B3" w:rsidP="00CD7A1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44245">
                    <w:rPr>
                      <w:rFonts w:ascii="Arial" w:eastAsia="Times New Roman" w:hAnsi="Arial" w:cs="Arial"/>
                      <w:sz w:val="22"/>
                      <w:szCs w:val="22"/>
                      <w:lang w:val="id-ID"/>
                    </w:rPr>
                    <w:t xml:space="preserve">Aturan: Anda hanya dapat berbicara kepada menteri Anda dan penduduk desa. </w:t>
                  </w:r>
                </w:p>
                <w:p w14:paraId="404D0512" w14:textId="77777777" w:rsidR="00A123B3" w:rsidRPr="00E44245" w:rsidRDefault="00A123B3" w:rsidP="00CD7A1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A123B3" w14:paraId="4A7084DB" w14:textId="77777777" w:rsidTr="00CD7A14">
              <w:tc>
                <w:tcPr>
                  <w:cnfStyle w:val="001000000000" w:firstRow="0" w:lastRow="0" w:firstColumn="1" w:lastColumn="0" w:oddVBand="0" w:evenVBand="0" w:oddHBand="0" w:evenHBand="0" w:firstRowFirstColumn="0" w:firstRowLastColumn="0" w:lastRowFirstColumn="0" w:lastRowLastColumn="0"/>
                  <w:tcW w:w="3070" w:type="dxa"/>
                  <w:tcBorders>
                    <w:top w:val="single" w:sz="4" w:space="0" w:color="000000"/>
                    <w:left w:val="single" w:sz="4" w:space="0" w:color="000000"/>
                    <w:bottom w:val="single" w:sz="4" w:space="0" w:color="000000"/>
                    <w:right w:val="single" w:sz="4" w:space="0" w:color="000000"/>
                  </w:tcBorders>
                </w:tcPr>
                <w:p w14:paraId="510F76CA" w14:textId="77777777" w:rsidR="00A123B3" w:rsidRDefault="00A123B3" w:rsidP="00CD7A14">
                  <w:pPr>
                    <w:rPr>
                      <w:rFonts w:ascii="Arial" w:eastAsia="Times New Roman" w:hAnsi="Arial" w:cs="Arial"/>
                      <w:sz w:val="22"/>
                      <w:szCs w:val="22"/>
                      <w:lang w:val="en-GB"/>
                    </w:rPr>
                  </w:pPr>
                </w:p>
                <w:p w14:paraId="594D16FF" w14:textId="77777777" w:rsidR="00A123B3" w:rsidRPr="00E44245" w:rsidRDefault="00A123B3" w:rsidP="00CD7A14">
                  <w:pPr>
                    <w:rPr>
                      <w:rFonts w:ascii="Arial" w:hAnsi="Arial" w:cs="Arial"/>
                      <w:sz w:val="22"/>
                      <w:szCs w:val="22"/>
                    </w:rPr>
                  </w:pPr>
                  <w:r w:rsidRPr="00E44245">
                    <w:rPr>
                      <w:rFonts w:ascii="Arial" w:eastAsia="Times New Roman" w:hAnsi="Arial" w:cs="Arial"/>
                      <w:sz w:val="22"/>
                      <w:szCs w:val="22"/>
                      <w:lang w:val="id-ID"/>
                    </w:rPr>
                    <w:t xml:space="preserve">Pejabat B3 </w:t>
                  </w:r>
                </w:p>
                <w:p w14:paraId="7D7818E3" w14:textId="77777777" w:rsidR="00A123B3" w:rsidRPr="00E44245" w:rsidRDefault="00A123B3" w:rsidP="00CD7A14">
                  <w:pPr>
                    <w:rPr>
                      <w:rFonts w:ascii="Arial" w:hAnsi="Arial" w:cs="Arial"/>
                      <w:sz w:val="22"/>
                      <w:szCs w:val="22"/>
                    </w:rPr>
                  </w:pPr>
                  <w:r w:rsidRPr="00E44245">
                    <w:rPr>
                      <w:rFonts w:ascii="Arial" w:eastAsia="Times New Roman" w:hAnsi="Arial" w:cs="Arial"/>
                      <w:b w:val="0"/>
                      <w:bCs w:val="0"/>
                      <w:sz w:val="22"/>
                      <w:szCs w:val="22"/>
                      <w:lang w:val="id-ID"/>
                    </w:rPr>
                    <w:t xml:space="preserve">Tujuan: Kumpulkan kantong beras sebanyak mungkin yang Anda bisa untuk menteri Anda, tapi pastikan ada satu untuk diri Anda sendiri. </w:t>
                  </w:r>
                </w:p>
                <w:p w14:paraId="035FBE05" w14:textId="77777777" w:rsidR="00A123B3" w:rsidRPr="00E44245" w:rsidRDefault="00A123B3" w:rsidP="00CD7A14">
                  <w:pPr>
                    <w:rPr>
                      <w:rFonts w:ascii="Arial" w:hAnsi="Arial" w:cs="Arial"/>
                      <w:sz w:val="22"/>
                      <w:szCs w:val="22"/>
                    </w:rPr>
                  </w:pPr>
                  <w:r w:rsidRPr="00E44245">
                    <w:rPr>
                      <w:rFonts w:ascii="Arial" w:eastAsia="Times New Roman" w:hAnsi="Arial" w:cs="Arial"/>
                      <w:b w:val="0"/>
                      <w:bCs w:val="0"/>
                      <w:sz w:val="22"/>
                      <w:szCs w:val="22"/>
                      <w:lang w:val="id-ID"/>
                    </w:rPr>
                    <w:t xml:space="preserve">Aturan: Anda hanya dapat berbicara kepada menteri Anda dan penduduk desa. </w:t>
                  </w:r>
                </w:p>
              </w:tc>
              <w:tc>
                <w:tcPr>
                  <w:tcW w:w="3070" w:type="dxa"/>
                  <w:tcBorders>
                    <w:top w:val="single" w:sz="4" w:space="0" w:color="000000"/>
                    <w:left w:val="single" w:sz="4" w:space="0" w:color="000000"/>
                    <w:bottom w:val="single" w:sz="4" w:space="0" w:color="000000"/>
                    <w:right w:val="single" w:sz="4" w:space="0" w:color="000000"/>
                  </w:tcBorders>
                </w:tcPr>
                <w:p w14:paraId="0B097B8B" w14:textId="77777777" w:rsidR="00A123B3" w:rsidRDefault="00A123B3" w:rsidP="00CD7A1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2"/>
                      <w:szCs w:val="22"/>
                      <w:lang w:val="en-GB"/>
                    </w:rPr>
                  </w:pPr>
                </w:p>
                <w:p w14:paraId="05D5400B" w14:textId="77777777" w:rsidR="00A123B3" w:rsidRPr="00E44245" w:rsidRDefault="00A123B3" w:rsidP="00CD7A1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44245">
                    <w:rPr>
                      <w:rFonts w:ascii="Arial" w:eastAsia="Times New Roman" w:hAnsi="Arial" w:cs="Arial"/>
                      <w:b/>
                      <w:bCs/>
                      <w:sz w:val="22"/>
                      <w:szCs w:val="22"/>
                      <w:lang w:val="id-ID"/>
                    </w:rPr>
                    <w:t xml:space="preserve">Pejabat B4 </w:t>
                  </w:r>
                </w:p>
                <w:p w14:paraId="6106907B" w14:textId="77777777" w:rsidR="00A123B3" w:rsidRPr="00E44245" w:rsidRDefault="00A123B3" w:rsidP="00CD7A1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44245">
                    <w:rPr>
                      <w:rFonts w:ascii="Arial" w:eastAsia="Times New Roman" w:hAnsi="Arial" w:cs="Arial"/>
                      <w:sz w:val="22"/>
                      <w:szCs w:val="22"/>
                      <w:lang w:val="id-ID"/>
                    </w:rPr>
                    <w:t xml:space="preserve">Tujuan: Kumpulkan kantong beras sebanyak mungkin yang Anda bisa untuk menteri Anda, tapi pastikan ada satu untuk diri Anda sendiri. </w:t>
                  </w:r>
                </w:p>
                <w:p w14:paraId="53E19826" w14:textId="77777777" w:rsidR="00A123B3" w:rsidRPr="00E44245" w:rsidRDefault="00A123B3" w:rsidP="00CD7A1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44245">
                    <w:rPr>
                      <w:rFonts w:ascii="Arial" w:eastAsia="Times New Roman" w:hAnsi="Arial" w:cs="Arial"/>
                      <w:sz w:val="22"/>
                      <w:szCs w:val="22"/>
                      <w:lang w:val="id-ID"/>
                    </w:rPr>
                    <w:t xml:space="preserve">Aturan: Anda hanya dapat berbicara kepada menteri Anda dan penduduk desa. </w:t>
                  </w:r>
                </w:p>
              </w:tc>
              <w:tc>
                <w:tcPr>
                  <w:tcW w:w="3070" w:type="dxa"/>
                  <w:tcBorders>
                    <w:top w:val="single" w:sz="4" w:space="0" w:color="000000"/>
                    <w:left w:val="single" w:sz="4" w:space="0" w:color="000000"/>
                    <w:bottom w:val="single" w:sz="4" w:space="0" w:color="000000"/>
                    <w:right w:val="single" w:sz="4" w:space="0" w:color="000000"/>
                  </w:tcBorders>
                </w:tcPr>
                <w:p w14:paraId="1096BF00" w14:textId="77777777" w:rsidR="00A123B3" w:rsidRDefault="00A123B3" w:rsidP="00CD7A1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2"/>
                      <w:szCs w:val="22"/>
                      <w:lang w:val="en-GB"/>
                    </w:rPr>
                  </w:pPr>
                </w:p>
                <w:p w14:paraId="022A2AA3" w14:textId="77777777" w:rsidR="00A123B3" w:rsidRPr="00E44245" w:rsidRDefault="00A123B3" w:rsidP="00CD7A1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44245">
                    <w:rPr>
                      <w:rFonts w:ascii="Arial" w:eastAsia="Times New Roman" w:hAnsi="Arial" w:cs="Arial"/>
                      <w:b/>
                      <w:bCs/>
                      <w:sz w:val="22"/>
                      <w:szCs w:val="22"/>
                      <w:lang w:val="id-ID"/>
                    </w:rPr>
                    <w:t xml:space="preserve">Prajurit A  </w:t>
                  </w:r>
                </w:p>
                <w:p w14:paraId="26B25535" w14:textId="77777777" w:rsidR="00A123B3" w:rsidRPr="00E44245" w:rsidRDefault="00A123B3" w:rsidP="00CD7A1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44245">
                    <w:rPr>
                      <w:rFonts w:ascii="Arial" w:eastAsia="Times New Roman" w:hAnsi="Arial" w:cs="Arial"/>
                      <w:sz w:val="22"/>
                      <w:szCs w:val="22"/>
                      <w:lang w:val="id-ID"/>
                    </w:rPr>
                    <w:t xml:space="preserve">Tujuan: Kumpulkan sebanyak mungkin kantong beras untuk raja Anda. </w:t>
                  </w:r>
                </w:p>
                <w:p w14:paraId="227B8941" w14:textId="77777777" w:rsidR="00A123B3" w:rsidRPr="00E44245" w:rsidRDefault="00A123B3" w:rsidP="00CD7A1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44245">
                    <w:rPr>
                      <w:rFonts w:ascii="Arial" w:eastAsia="Times New Roman" w:hAnsi="Arial" w:cs="Arial"/>
                      <w:sz w:val="22"/>
                      <w:szCs w:val="22"/>
                      <w:lang w:val="id-ID"/>
                    </w:rPr>
                    <w:t xml:space="preserve">Aturan: Anda hanya dapat berbicara kepada raja Anda dan penduduk desa. Anda tidak bisa bergerak sampai Anda makan nasi. </w:t>
                  </w:r>
                </w:p>
                <w:p w14:paraId="784D5987" w14:textId="77777777" w:rsidR="00A123B3" w:rsidRPr="00E44245" w:rsidRDefault="00A123B3" w:rsidP="00CD7A1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44245">
                    <w:rPr>
                      <w:rFonts w:ascii="Arial" w:eastAsia="Cambria" w:hAnsi="Arial" w:cs="Arial"/>
                      <w:sz w:val="22"/>
                      <w:szCs w:val="22"/>
                    </w:rPr>
                    <w:t xml:space="preserve"> </w:t>
                  </w:r>
                </w:p>
              </w:tc>
            </w:tr>
            <w:tr w:rsidR="00A123B3" w:rsidRPr="00141CC4" w14:paraId="3A42CEFE" w14:textId="77777777" w:rsidTr="00CD7A14">
              <w:tc>
                <w:tcPr>
                  <w:cnfStyle w:val="001000000000" w:firstRow="0" w:lastRow="0" w:firstColumn="1" w:lastColumn="0" w:oddVBand="0" w:evenVBand="0" w:oddHBand="0" w:evenHBand="0" w:firstRowFirstColumn="0" w:firstRowLastColumn="0" w:lastRowFirstColumn="0" w:lastRowLastColumn="0"/>
                  <w:tcW w:w="3070" w:type="dxa"/>
                  <w:tcBorders>
                    <w:top w:val="single" w:sz="4" w:space="0" w:color="000000"/>
                    <w:left w:val="single" w:sz="4" w:space="0" w:color="000000"/>
                    <w:bottom w:val="single" w:sz="4" w:space="0" w:color="000000"/>
                    <w:right w:val="single" w:sz="4" w:space="0" w:color="000000"/>
                  </w:tcBorders>
                </w:tcPr>
                <w:p w14:paraId="59A5A64A" w14:textId="77777777" w:rsidR="00A123B3" w:rsidRPr="00E44245" w:rsidRDefault="00A123B3" w:rsidP="00CD7A14">
                  <w:pPr>
                    <w:rPr>
                      <w:rFonts w:ascii="Arial" w:hAnsi="Arial" w:cs="Arial"/>
                      <w:sz w:val="22"/>
                      <w:szCs w:val="22"/>
                    </w:rPr>
                  </w:pPr>
                  <w:r w:rsidRPr="00E44245">
                    <w:rPr>
                      <w:rFonts w:ascii="Arial" w:eastAsia="Times New Roman" w:hAnsi="Arial" w:cs="Arial"/>
                      <w:sz w:val="22"/>
                      <w:szCs w:val="22"/>
                      <w:lang w:val="id-ID"/>
                    </w:rPr>
                    <w:t xml:space="preserve">Prajurit B </w:t>
                  </w:r>
                </w:p>
                <w:p w14:paraId="42E951D4" w14:textId="77777777" w:rsidR="00A123B3" w:rsidRPr="00E44245" w:rsidRDefault="00A123B3" w:rsidP="00CD7A14">
                  <w:pPr>
                    <w:rPr>
                      <w:rFonts w:ascii="Arial" w:hAnsi="Arial" w:cs="Arial"/>
                      <w:sz w:val="22"/>
                      <w:szCs w:val="22"/>
                    </w:rPr>
                  </w:pPr>
                  <w:r w:rsidRPr="00E44245">
                    <w:rPr>
                      <w:rFonts w:ascii="Arial" w:eastAsia="Times New Roman" w:hAnsi="Arial" w:cs="Arial"/>
                      <w:b w:val="0"/>
                      <w:bCs w:val="0"/>
                      <w:sz w:val="22"/>
                      <w:szCs w:val="22"/>
                      <w:lang w:val="id-ID"/>
                    </w:rPr>
                    <w:t xml:space="preserve">Tujuan: Kumpulkan sebanyak mungkin kantong beras untuk raja Anda. </w:t>
                  </w:r>
                </w:p>
                <w:p w14:paraId="0BF50FE7" w14:textId="77777777" w:rsidR="00A123B3" w:rsidRPr="00E44245" w:rsidRDefault="00A123B3" w:rsidP="00CD7A14">
                  <w:pPr>
                    <w:rPr>
                      <w:rFonts w:ascii="Arial" w:hAnsi="Arial" w:cs="Arial"/>
                      <w:sz w:val="22"/>
                      <w:szCs w:val="22"/>
                    </w:rPr>
                  </w:pPr>
                  <w:r w:rsidRPr="00E44245">
                    <w:rPr>
                      <w:rFonts w:ascii="Arial" w:eastAsia="Times New Roman" w:hAnsi="Arial" w:cs="Arial"/>
                      <w:b w:val="0"/>
                      <w:bCs w:val="0"/>
                      <w:sz w:val="22"/>
                      <w:szCs w:val="22"/>
                      <w:lang w:val="id-ID"/>
                    </w:rPr>
                    <w:t xml:space="preserve">Aturan: Anda hanya dapat berbicara kepada raja Anda dan penduduk desa. Anda tidak bisa bergerak sampai Anda makan nasi. </w:t>
                  </w:r>
                </w:p>
                <w:p w14:paraId="536FDB3F" w14:textId="77777777" w:rsidR="00A123B3" w:rsidRPr="00E44245" w:rsidRDefault="00A123B3" w:rsidP="00CD7A14">
                  <w:pPr>
                    <w:rPr>
                      <w:rFonts w:ascii="Arial" w:hAnsi="Arial" w:cs="Arial"/>
                      <w:sz w:val="22"/>
                      <w:szCs w:val="22"/>
                    </w:rPr>
                  </w:pPr>
                  <w:r w:rsidRPr="00E44245">
                    <w:rPr>
                      <w:rFonts w:ascii="Arial" w:eastAsia="Cambria" w:hAnsi="Arial" w:cs="Arial"/>
                      <w:sz w:val="22"/>
                      <w:szCs w:val="22"/>
                    </w:rPr>
                    <w:t xml:space="preserve"> </w:t>
                  </w:r>
                </w:p>
              </w:tc>
              <w:tc>
                <w:tcPr>
                  <w:tcW w:w="3070" w:type="dxa"/>
                  <w:tcBorders>
                    <w:top w:val="single" w:sz="4" w:space="0" w:color="000000"/>
                    <w:left w:val="single" w:sz="4" w:space="0" w:color="000000"/>
                    <w:bottom w:val="single" w:sz="4" w:space="0" w:color="000000"/>
                    <w:right w:val="single" w:sz="4" w:space="0" w:color="000000"/>
                  </w:tcBorders>
                </w:tcPr>
                <w:p w14:paraId="053AE0EC" w14:textId="77777777" w:rsidR="00A123B3" w:rsidRPr="00E44245" w:rsidRDefault="00A123B3" w:rsidP="00CD7A1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44245">
                    <w:rPr>
                      <w:rFonts w:ascii="Arial" w:eastAsia="Times New Roman" w:hAnsi="Arial" w:cs="Arial"/>
                      <w:b/>
                      <w:bCs/>
                      <w:sz w:val="22"/>
                      <w:szCs w:val="22"/>
                      <w:lang w:val="id-ID"/>
                    </w:rPr>
                    <w:t xml:space="preserve">Penduduk Desa 1 </w:t>
                  </w:r>
                </w:p>
                <w:p w14:paraId="3ED379D4" w14:textId="77777777" w:rsidR="00A123B3" w:rsidRPr="00E44245" w:rsidRDefault="00A123B3" w:rsidP="00CD7A1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44245">
                    <w:rPr>
                      <w:rFonts w:ascii="Arial" w:eastAsia="Times New Roman" w:hAnsi="Arial" w:cs="Arial"/>
                      <w:sz w:val="22"/>
                      <w:szCs w:val="22"/>
                      <w:lang w:val="id-ID"/>
                    </w:rPr>
                    <w:t xml:space="preserve">Tujuan: Tujuan Anda adalah menyimpan beras sebanyak mungkin tanpa dihukum oleh prajurit.  </w:t>
                  </w:r>
                </w:p>
                <w:p w14:paraId="51F5876A" w14:textId="77777777" w:rsidR="00A123B3" w:rsidRPr="005551E5" w:rsidRDefault="00A123B3" w:rsidP="00CD7A1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fr-FR"/>
                    </w:rPr>
                  </w:pPr>
                  <w:r w:rsidRPr="00E44245">
                    <w:rPr>
                      <w:rFonts w:ascii="Arial" w:eastAsia="Times New Roman" w:hAnsi="Arial" w:cs="Arial"/>
                      <w:sz w:val="22"/>
                      <w:szCs w:val="22"/>
                      <w:lang w:val="id-ID"/>
                    </w:rPr>
                    <w:t xml:space="preserve">Aturan: Anda hanya dapat berbicara dengan pejabat, prajurit, dan penduduk desa lainnya. </w:t>
                  </w:r>
                </w:p>
                <w:p w14:paraId="5358DFB3" w14:textId="77777777" w:rsidR="00A123B3" w:rsidRPr="005551E5" w:rsidRDefault="00A123B3" w:rsidP="00CD7A1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fr-FR"/>
                    </w:rPr>
                  </w:pPr>
                  <w:r w:rsidRPr="005551E5">
                    <w:rPr>
                      <w:rFonts w:ascii="Arial" w:eastAsia="Cambria" w:hAnsi="Arial" w:cs="Arial"/>
                      <w:sz w:val="22"/>
                      <w:szCs w:val="22"/>
                      <w:lang w:val="fr-FR"/>
                    </w:rPr>
                    <w:t xml:space="preserve"> </w:t>
                  </w:r>
                </w:p>
              </w:tc>
              <w:tc>
                <w:tcPr>
                  <w:tcW w:w="3070" w:type="dxa"/>
                  <w:tcBorders>
                    <w:top w:val="single" w:sz="4" w:space="0" w:color="000000"/>
                    <w:left w:val="single" w:sz="4" w:space="0" w:color="000000"/>
                    <w:bottom w:val="single" w:sz="4" w:space="0" w:color="000000"/>
                    <w:right w:val="single" w:sz="4" w:space="0" w:color="000000"/>
                  </w:tcBorders>
                </w:tcPr>
                <w:p w14:paraId="138AA8FA" w14:textId="77777777" w:rsidR="00A123B3" w:rsidRPr="005551E5" w:rsidRDefault="00A123B3" w:rsidP="00CD7A1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fr-FR"/>
                    </w:rPr>
                  </w:pPr>
                  <w:r w:rsidRPr="00E44245">
                    <w:rPr>
                      <w:rFonts w:ascii="Arial" w:eastAsia="Times New Roman" w:hAnsi="Arial" w:cs="Arial"/>
                      <w:b/>
                      <w:bCs/>
                      <w:sz w:val="22"/>
                      <w:szCs w:val="22"/>
                      <w:lang w:val="id-ID"/>
                    </w:rPr>
                    <w:t xml:space="preserve">Penduduk Desa 2 </w:t>
                  </w:r>
                </w:p>
                <w:p w14:paraId="49813538" w14:textId="77777777" w:rsidR="00A123B3" w:rsidRPr="005551E5" w:rsidRDefault="00A123B3" w:rsidP="00CD7A1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fr-FR"/>
                    </w:rPr>
                  </w:pPr>
                  <w:r w:rsidRPr="00E44245">
                    <w:rPr>
                      <w:rFonts w:ascii="Arial" w:eastAsia="Times New Roman" w:hAnsi="Arial" w:cs="Arial"/>
                      <w:sz w:val="22"/>
                      <w:szCs w:val="22"/>
                      <w:lang w:val="id-ID"/>
                    </w:rPr>
                    <w:t xml:space="preserve">Tujuan: Tujuan Anda adalah menyimpan beras sebanyak mungkin tanpa dihukum oleh prajurit.  </w:t>
                  </w:r>
                </w:p>
                <w:p w14:paraId="7CE37A3C" w14:textId="77777777" w:rsidR="00A123B3" w:rsidRPr="005551E5" w:rsidRDefault="00A123B3" w:rsidP="00CD7A1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fr-FR"/>
                    </w:rPr>
                  </w:pPr>
                  <w:r w:rsidRPr="00E44245">
                    <w:rPr>
                      <w:rFonts w:ascii="Arial" w:eastAsia="Times New Roman" w:hAnsi="Arial" w:cs="Arial"/>
                      <w:sz w:val="22"/>
                      <w:szCs w:val="22"/>
                      <w:lang w:val="id-ID"/>
                    </w:rPr>
                    <w:t xml:space="preserve">Aturan: Anda hanya dapat berbicara dengan pejabat, prajurit, dan penduduk desa lainnya. </w:t>
                  </w:r>
                </w:p>
                <w:p w14:paraId="3DD54848" w14:textId="77777777" w:rsidR="00A123B3" w:rsidRPr="005551E5" w:rsidRDefault="00A123B3" w:rsidP="00CD7A1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fr-FR"/>
                    </w:rPr>
                  </w:pPr>
                  <w:r w:rsidRPr="005551E5">
                    <w:rPr>
                      <w:rFonts w:ascii="Arial" w:eastAsia="Cambria" w:hAnsi="Arial" w:cs="Arial"/>
                      <w:sz w:val="22"/>
                      <w:szCs w:val="22"/>
                      <w:lang w:val="fr-FR"/>
                    </w:rPr>
                    <w:t xml:space="preserve"> </w:t>
                  </w:r>
                </w:p>
              </w:tc>
            </w:tr>
            <w:tr w:rsidR="00A123B3" w:rsidRPr="00141CC4" w14:paraId="2F9A5EE2" w14:textId="77777777" w:rsidTr="00CD7A14">
              <w:tc>
                <w:tcPr>
                  <w:cnfStyle w:val="001000000000" w:firstRow="0" w:lastRow="0" w:firstColumn="1" w:lastColumn="0" w:oddVBand="0" w:evenVBand="0" w:oddHBand="0" w:evenHBand="0" w:firstRowFirstColumn="0" w:firstRowLastColumn="0" w:lastRowFirstColumn="0" w:lastRowLastColumn="0"/>
                  <w:tcW w:w="3070" w:type="dxa"/>
                  <w:tcBorders>
                    <w:top w:val="single" w:sz="4" w:space="0" w:color="000000"/>
                    <w:left w:val="single" w:sz="4" w:space="0" w:color="000000"/>
                    <w:bottom w:val="single" w:sz="4" w:space="0" w:color="000000"/>
                    <w:right w:val="single" w:sz="4" w:space="0" w:color="000000"/>
                  </w:tcBorders>
                </w:tcPr>
                <w:p w14:paraId="300BC223" w14:textId="77777777" w:rsidR="00A123B3" w:rsidRPr="005551E5" w:rsidRDefault="00A123B3" w:rsidP="00CD7A14">
                  <w:pPr>
                    <w:rPr>
                      <w:rFonts w:ascii="Arial" w:hAnsi="Arial" w:cs="Arial"/>
                      <w:sz w:val="22"/>
                      <w:szCs w:val="22"/>
                      <w:lang w:val="fr-FR"/>
                    </w:rPr>
                  </w:pPr>
                  <w:r w:rsidRPr="00E44245">
                    <w:rPr>
                      <w:rFonts w:ascii="Arial" w:eastAsia="Times New Roman" w:hAnsi="Arial" w:cs="Arial"/>
                      <w:sz w:val="22"/>
                      <w:szCs w:val="22"/>
                      <w:lang w:val="id-ID"/>
                    </w:rPr>
                    <w:t xml:space="preserve">Penduduk Desa 3 </w:t>
                  </w:r>
                </w:p>
                <w:p w14:paraId="4E2386B7" w14:textId="77777777" w:rsidR="00A123B3" w:rsidRPr="005551E5" w:rsidRDefault="00A123B3" w:rsidP="00CD7A14">
                  <w:pPr>
                    <w:rPr>
                      <w:rFonts w:ascii="Arial" w:hAnsi="Arial" w:cs="Arial"/>
                      <w:sz w:val="22"/>
                      <w:szCs w:val="22"/>
                      <w:lang w:val="fr-FR"/>
                    </w:rPr>
                  </w:pPr>
                  <w:r w:rsidRPr="00E44245">
                    <w:rPr>
                      <w:rFonts w:ascii="Arial" w:eastAsia="Times New Roman" w:hAnsi="Arial" w:cs="Arial"/>
                      <w:b w:val="0"/>
                      <w:bCs w:val="0"/>
                      <w:sz w:val="22"/>
                      <w:szCs w:val="22"/>
                      <w:lang w:val="id-ID"/>
                    </w:rPr>
                    <w:t xml:space="preserve">Tujuan: Tujuan Anda adalah menyimpan beras sebanyak mungkin tanpa dihukum oleh prajurit.  </w:t>
                  </w:r>
                </w:p>
                <w:p w14:paraId="43F3F7B1" w14:textId="77777777" w:rsidR="00A123B3" w:rsidRPr="005551E5" w:rsidRDefault="00A123B3" w:rsidP="00CD7A14">
                  <w:pPr>
                    <w:rPr>
                      <w:rFonts w:ascii="Arial" w:hAnsi="Arial" w:cs="Arial"/>
                      <w:sz w:val="22"/>
                      <w:szCs w:val="22"/>
                      <w:lang w:val="fr-FR"/>
                    </w:rPr>
                  </w:pPr>
                  <w:r w:rsidRPr="00E44245">
                    <w:rPr>
                      <w:rFonts w:ascii="Arial" w:eastAsia="Times New Roman" w:hAnsi="Arial" w:cs="Arial"/>
                      <w:b w:val="0"/>
                      <w:bCs w:val="0"/>
                      <w:sz w:val="22"/>
                      <w:szCs w:val="22"/>
                      <w:lang w:val="id-ID"/>
                    </w:rPr>
                    <w:t xml:space="preserve">Aturan: Anda hanya dapat berbicara dengan pejabat, prajurit, dan penduduk desa lainnya. </w:t>
                  </w:r>
                </w:p>
                <w:p w14:paraId="017219A5" w14:textId="77777777" w:rsidR="00A123B3" w:rsidRPr="005551E5" w:rsidRDefault="00A123B3" w:rsidP="00CD7A14">
                  <w:pPr>
                    <w:rPr>
                      <w:rFonts w:ascii="Arial" w:hAnsi="Arial" w:cs="Arial"/>
                      <w:sz w:val="22"/>
                      <w:szCs w:val="22"/>
                      <w:lang w:val="fr-FR"/>
                    </w:rPr>
                  </w:pPr>
                  <w:r w:rsidRPr="005551E5">
                    <w:rPr>
                      <w:rFonts w:ascii="Arial" w:eastAsia="Cambria" w:hAnsi="Arial" w:cs="Arial"/>
                      <w:sz w:val="22"/>
                      <w:szCs w:val="22"/>
                      <w:lang w:val="fr-FR"/>
                    </w:rPr>
                    <w:t xml:space="preserve"> </w:t>
                  </w:r>
                </w:p>
              </w:tc>
              <w:tc>
                <w:tcPr>
                  <w:tcW w:w="3070" w:type="dxa"/>
                  <w:tcBorders>
                    <w:top w:val="single" w:sz="4" w:space="0" w:color="000000"/>
                    <w:left w:val="single" w:sz="4" w:space="0" w:color="000000"/>
                    <w:bottom w:val="single" w:sz="4" w:space="0" w:color="000000"/>
                    <w:right w:val="single" w:sz="4" w:space="0" w:color="000000"/>
                  </w:tcBorders>
                </w:tcPr>
                <w:p w14:paraId="114E8857" w14:textId="77777777" w:rsidR="00A123B3" w:rsidRPr="005551E5" w:rsidRDefault="00A123B3" w:rsidP="00CD7A1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fr-FR"/>
                    </w:rPr>
                  </w:pPr>
                  <w:r w:rsidRPr="00E44245">
                    <w:rPr>
                      <w:rFonts w:ascii="Arial" w:eastAsia="Times New Roman" w:hAnsi="Arial" w:cs="Arial"/>
                      <w:b/>
                      <w:bCs/>
                      <w:sz w:val="22"/>
                      <w:szCs w:val="22"/>
                      <w:lang w:val="id-ID"/>
                    </w:rPr>
                    <w:t xml:space="preserve">Penduduk Desa 4 </w:t>
                  </w:r>
                </w:p>
                <w:p w14:paraId="0CD12A55" w14:textId="77777777" w:rsidR="00A123B3" w:rsidRPr="005551E5" w:rsidRDefault="00A123B3" w:rsidP="00CD7A1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fr-FR"/>
                    </w:rPr>
                  </w:pPr>
                  <w:r w:rsidRPr="00E44245">
                    <w:rPr>
                      <w:rFonts w:ascii="Arial" w:eastAsia="Times New Roman" w:hAnsi="Arial" w:cs="Arial"/>
                      <w:sz w:val="22"/>
                      <w:szCs w:val="22"/>
                      <w:lang w:val="id-ID"/>
                    </w:rPr>
                    <w:t xml:space="preserve">Tujuan: Tujuan Anda adalah menyimpan beras sebanyak mungkin tanpa dihukum oleh prajurit.  </w:t>
                  </w:r>
                </w:p>
                <w:p w14:paraId="4F51AAC0" w14:textId="77777777" w:rsidR="00A123B3" w:rsidRPr="005551E5" w:rsidRDefault="00A123B3" w:rsidP="00CD7A1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fr-FR"/>
                    </w:rPr>
                  </w:pPr>
                  <w:r w:rsidRPr="00E44245">
                    <w:rPr>
                      <w:rFonts w:ascii="Arial" w:eastAsia="Times New Roman" w:hAnsi="Arial" w:cs="Arial"/>
                      <w:sz w:val="22"/>
                      <w:szCs w:val="22"/>
                      <w:lang w:val="id-ID"/>
                    </w:rPr>
                    <w:t xml:space="preserve">Aturan: Anda hanya dapat berbicara dengan pejabat, prajurit, dan penduduk desa lainnya. </w:t>
                  </w:r>
                </w:p>
                <w:p w14:paraId="0B105BDC" w14:textId="77777777" w:rsidR="00A123B3" w:rsidRPr="005551E5" w:rsidRDefault="00A123B3" w:rsidP="00CD7A1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fr-FR"/>
                    </w:rPr>
                  </w:pPr>
                  <w:r w:rsidRPr="005551E5">
                    <w:rPr>
                      <w:rFonts w:ascii="Arial" w:eastAsia="Cambria" w:hAnsi="Arial" w:cs="Arial"/>
                      <w:sz w:val="22"/>
                      <w:szCs w:val="22"/>
                      <w:lang w:val="fr-FR"/>
                    </w:rPr>
                    <w:t xml:space="preserve"> </w:t>
                  </w:r>
                </w:p>
              </w:tc>
              <w:tc>
                <w:tcPr>
                  <w:tcW w:w="3070" w:type="dxa"/>
                  <w:tcBorders>
                    <w:top w:val="single" w:sz="4" w:space="0" w:color="000000"/>
                    <w:left w:val="single" w:sz="4" w:space="0" w:color="000000"/>
                    <w:bottom w:val="single" w:sz="4" w:space="0" w:color="000000"/>
                    <w:right w:val="single" w:sz="4" w:space="0" w:color="000000"/>
                  </w:tcBorders>
                </w:tcPr>
                <w:p w14:paraId="0DA0C976" w14:textId="77777777" w:rsidR="00A123B3" w:rsidRPr="005551E5" w:rsidRDefault="00A123B3" w:rsidP="00CD7A1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fr-FR"/>
                    </w:rPr>
                  </w:pPr>
                  <w:r w:rsidRPr="00E44245">
                    <w:rPr>
                      <w:rFonts w:ascii="Arial" w:eastAsia="Times New Roman" w:hAnsi="Arial" w:cs="Arial"/>
                      <w:b/>
                      <w:bCs/>
                      <w:sz w:val="22"/>
                      <w:szCs w:val="22"/>
                      <w:lang w:val="id-ID"/>
                    </w:rPr>
                    <w:t xml:space="preserve">Penduduk Desa 5 </w:t>
                  </w:r>
                </w:p>
                <w:p w14:paraId="6C5D72BB" w14:textId="77777777" w:rsidR="00A123B3" w:rsidRPr="005551E5" w:rsidRDefault="00A123B3" w:rsidP="00CD7A1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fr-FR"/>
                    </w:rPr>
                  </w:pPr>
                  <w:r w:rsidRPr="00E44245">
                    <w:rPr>
                      <w:rFonts w:ascii="Arial" w:eastAsia="Times New Roman" w:hAnsi="Arial" w:cs="Arial"/>
                      <w:sz w:val="22"/>
                      <w:szCs w:val="22"/>
                      <w:lang w:val="id-ID"/>
                    </w:rPr>
                    <w:t xml:space="preserve">Tujuan: Tujuan Anda adalah menyimpan beras sebanyak mungkin tanpa dihukum oleh prajurit.  </w:t>
                  </w:r>
                </w:p>
                <w:p w14:paraId="580758FB" w14:textId="77777777" w:rsidR="00A123B3" w:rsidRPr="005551E5" w:rsidRDefault="00A123B3" w:rsidP="00CD7A1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fr-FR"/>
                    </w:rPr>
                  </w:pPr>
                  <w:r w:rsidRPr="00E44245">
                    <w:rPr>
                      <w:rFonts w:ascii="Arial" w:eastAsia="Times New Roman" w:hAnsi="Arial" w:cs="Arial"/>
                      <w:sz w:val="22"/>
                      <w:szCs w:val="22"/>
                      <w:lang w:val="id-ID"/>
                    </w:rPr>
                    <w:t xml:space="preserve">Aturan: Anda hanya dapat berbicara dengan pejabat, prajurit, dan penduduk desa lainnya. </w:t>
                  </w:r>
                </w:p>
                <w:p w14:paraId="2CED8880" w14:textId="77777777" w:rsidR="00A123B3" w:rsidRPr="005551E5" w:rsidRDefault="00A123B3" w:rsidP="00CD7A1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fr-FR"/>
                    </w:rPr>
                  </w:pPr>
                  <w:r w:rsidRPr="005551E5">
                    <w:rPr>
                      <w:rFonts w:ascii="Arial" w:eastAsia="Cambria" w:hAnsi="Arial" w:cs="Arial"/>
                      <w:sz w:val="22"/>
                      <w:szCs w:val="22"/>
                      <w:lang w:val="fr-FR"/>
                    </w:rPr>
                    <w:t xml:space="preserve"> </w:t>
                  </w:r>
                </w:p>
              </w:tc>
            </w:tr>
            <w:tr w:rsidR="00A123B3" w:rsidRPr="00141CC4" w14:paraId="34176071" w14:textId="77777777" w:rsidTr="00CD7A14">
              <w:tc>
                <w:tcPr>
                  <w:cnfStyle w:val="001000000000" w:firstRow="0" w:lastRow="0" w:firstColumn="1" w:lastColumn="0" w:oddVBand="0" w:evenVBand="0" w:oddHBand="0" w:evenHBand="0" w:firstRowFirstColumn="0" w:firstRowLastColumn="0" w:lastRowFirstColumn="0" w:lastRowLastColumn="0"/>
                  <w:tcW w:w="3070" w:type="dxa"/>
                  <w:tcBorders>
                    <w:top w:val="single" w:sz="4" w:space="0" w:color="000000"/>
                    <w:left w:val="single" w:sz="4" w:space="0" w:color="000000"/>
                    <w:bottom w:val="single" w:sz="4" w:space="0" w:color="000000"/>
                    <w:right w:val="single" w:sz="4" w:space="0" w:color="000000"/>
                  </w:tcBorders>
                </w:tcPr>
                <w:p w14:paraId="5036C969" w14:textId="77777777" w:rsidR="00A123B3" w:rsidRPr="005551E5" w:rsidRDefault="00A123B3" w:rsidP="00CD7A14">
                  <w:pPr>
                    <w:rPr>
                      <w:rFonts w:ascii="Arial" w:hAnsi="Arial" w:cs="Arial"/>
                      <w:sz w:val="22"/>
                      <w:szCs w:val="22"/>
                      <w:lang w:val="fr-FR"/>
                    </w:rPr>
                  </w:pPr>
                  <w:r w:rsidRPr="00E44245">
                    <w:rPr>
                      <w:rFonts w:ascii="Arial" w:eastAsia="Times New Roman" w:hAnsi="Arial" w:cs="Arial"/>
                      <w:sz w:val="22"/>
                      <w:szCs w:val="22"/>
                      <w:lang w:val="id-ID"/>
                    </w:rPr>
                    <w:t xml:space="preserve">Penduduk Desa 6 </w:t>
                  </w:r>
                </w:p>
                <w:p w14:paraId="60D99BA8" w14:textId="77777777" w:rsidR="00A123B3" w:rsidRPr="005551E5" w:rsidRDefault="00A123B3" w:rsidP="00CD7A14">
                  <w:pPr>
                    <w:rPr>
                      <w:rFonts w:ascii="Arial" w:hAnsi="Arial" w:cs="Arial"/>
                      <w:sz w:val="22"/>
                      <w:szCs w:val="22"/>
                      <w:lang w:val="fr-FR"/>
                    </w:rPr>
                  </w:pPr>
                  <w:r w:rsidRPr="00E44245">
                    <w:rPr>
                      <w:rFonts w:ascii="Arial" w:eastAsia="Times New Roman" w:hAnsi="Arial" w:cs="Arial"/>
                      <w:b w:val="0"/>
                      <w:bCs w:val="0"/>
                      <w:sz w:val="22"/>
                      <w:szCs w:val="22"/>
                      <w:lang w:val="id-ID"/>
                    </w:rPr>
                    <w:t xml:space="preserve">Tujuan: Tujuan Anda adalah menyimpan beras sebanyak mungkin tanpa dihukum oleh prajurit.  </w:t>
                  </w:r>
                </w:p>
                <w:p w14:paraId="1735660F" w14:textId="77777777" w:rsidR="00A123B3" w:rsidRPr="005551E5" w:rsidRDefault="00A123B3" w:rsidP="00CD7A14">
                  <w:pPr>
                    <w:rPr>
                      <w:rFonts w:ascii="Arial" w:hAnsi="Arial" w:cs="Arial"/>
                      <w:sz w:val="22"/>
                      <w:szCs w:val="22"/>
                      <w:lang w:val="fr-FR"/>
                    </w:rPr>
                  </w:pPr>
                  <w:r w:rsidRPr="00E44245">
                    <w:rPr>
                      <w:rFonts w:ascii="Arial" w:eastAsia="Times New Roman" w:hAnsi="Arial" w:cs="Arial"/>
                      <w:b w:val="0"/>
                      <w:bCs w:val="0"/>
                      <w:sz w:val="22"/>
                      <w:szCs w:val="22"/>
                      <w:lang w:val="id-ID"/>
                    </w:rPr>
                    <w:t xml:space="preserve">Aturan: Anda hanya dapat berbicara dengan pejabat, prajurit, dan penduduk desa lainnya. </w:t>
                  </w:r>
                </w:p>
                <w:p w14:paraId="769901BF" w14:textId="77777777" w:rsidR="00A123B3" w:rsidRPr="005551E5" w:rsidRDefault="00A123B3" w:rsidP="00CD7A14">
                  <w:pPr>
                    <w:rPr>
                      <w:rFonts w:ascii="Arial" w:hAnsi="Arial" w:cs="Arial"/>
                      <w:sz w:val="22"/>
                      <w:szCs w:val="22"/>
                      <w:lang w:val="fr-FR"/>
                    </w:rPr>
                  </w:pPr>
                  <w:r w:rsidRPr="005551E5">
                    <w:rPr>
                      <w:rFonts w:ascii="Arial" w:eastAsia="Cambria" w:hAnsi="Arial" w:cs="Arial"/>
                      <w:sz w:val="22"/>
                      <w:szCs w:val="22"/>
                      <w:lang w:val="fr-FR"/>
                    </w:rPr>
                    <w:t xml:space="preserve"> </w:t>
                  </w:r>
                </w:p>
              </w:tc>
              <w:tc>
                <w:tcPr>
                  <w:tcW w:w="3070" w:type="dxa"/>
                  <w:tcBorders>
                    <w:top w:val="single" w:sz="4" w:space="0" w:color="000000"/>
                    <w:left w:val="single" w:sz="4" w:space="0" w:color="000000"/>
                    <w:bottom w:val="single" w:sz="4" w:space="0" w:color="000000"/>
                    <w:right w:val="single" w:sz="4" w:space="0" w:color="000000"/>
                  </w:tcBorders>
                </w:tcPr>
                <w:p w14:paraId="66E4F458" w14:textId="77777777" w:rsidR="00A123B3" w:rsidRPr="005551E5" w:rsidRDefault="00A123B3" w:rsidP="00CD7A1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fr-FR"/>
                    </w:rPr>
                  </w:pPr>
                  <w:r w:rsidRPr="00E44245">
                    <w:rPr>
                      <w:rFonts w:ascii="Arial" w:eastAsia="Times New Roman" w:hAnsi="Arial" w:cs="Arial"/>
                      <w:b/>
                      <w:bCs/>
                      <w:sz w:val="22"/>
                      <w:szCs w:val="22"/>
                      <w:lang w:val="id-ID"/>
                    </w:rPr>
                    <w:t xml:space="preserve">Penduduk Desa 7 </w:t>
                  </w:r>
                </w:p>
                <w:p w14:paraId="787ECCD3" w14:textId="77777777" w:rsidR="00A123B3" w:rsidRPr="005551E5" w:rsidRDefault="00A123B3" w:rsidP="00CD7A1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fr-FR"/>
                    </w:rPr>
                  </w:pPr>
                  <w:r w:rsidRPr="00E44245">
                    <w:rPr>
                      <w:rFonts w:ascii="Arial" w:eastAsia="Times New Roman" w:hAnsi="Arial" w:cs="Arial"/>
                      <w:sz w:val="22"/>
                      <w:szCs w:val="22"/>
                      <w:lang w:val="id-ID"/>
                    </w:rPr>
                    <w:t xml:space="preserve">Tujuan: Tujuan Anda adalah menyimpan beras sebanyak mungkin tanpa dihukum oleh prajurit.  </w:t>
                  </w:r>
                </w:p>
                <w:p w14:paraId="3384BA55" w14:textId="77777777" w:rsidR="00A123B3" w:rsidRPr="005551E5" w:rsidRDefault="00A123B3" w:rsidP="00CD7A1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fr-FR"/>
                    </w:rPr>
                  </w:pPr>
                  <w:r w:rsidRPr="00E44245">
                    <w:rPr>
                      <w:rFonts w:ascii="Arial" w:eastAsia="Times New Roman" w:hAnsi="Arial" w:cs="Arial"/>
                      <w:sz w:val="22"/>
                      <w:szCs w:val="22"/>
                      <w:lang w:val="id-ID"/>
                    </w:rPr>
                    <w:t xml:space="preserve">Aturan: Anda hanya dapat berbicara dengan pejabat, prajurit, dan penduduk desa lainnya. </w:t>
                  </w:r>
                </w:p>
                <w:p w14:paraId="05ED1624" w14:textId="77777777" w:rsidR="00A123B3" w:rsidRPr="005551E5" w:rsidRDefault="00A123B3" w:rsidP="00CD7A1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fr-FR"/>
                    </w:rPr>
                  </w:pPr>
                  <w:r w:rsidRPr="005551E5">
                    <w:rPr>
                      <w:rFonts w:ascii="Arial" w:eastAsia="Cambria" w:hAnsi="Arial" w:cs="Arial"/>
                      <w:sz w:val="22"/>
                      <w:szCs w:val="22"/>
                      <w:lang w:val="fr-FR"/>
                    </w:rPr>
                    <w:t xml:space="preserve"> </w:t>
                  </w:r>
                </w:p>
              </w:tc>
              <w:tc>
                <w:tcPr>
                  <w:tcW w:w="3070" w:type="dxa"/>
                  <w:tcBorders>
                    <w:top w:val="single" w:sz="4" w:space="0" w:color="000000"/>
                    <w:left w:val="single" w:sz="4" w:space="0" w:color="000000"/>
                    <w:bottom w:val="single" w:sz="4" w:space="0" w:color="000000"/>
                    <w:right w:val="single" w:sz="4" w:space="0" w:color="000000"/>
                  </w:tcBorders>
                </w:tcPr>
                <w:p w14:paraId="73770C96" w14:textId="77777777" w:rsidR="00A123B3" w:rsidRPr="005551E5" w:rsidRDefault="00A123B3" w:rsidP="00CD7A1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fr-FR"/>
                    </w:rPr>
                  </w:pPr>
                  <w:r w:rsidRPr="00E44245">
                    <w:rPr>
                      <w:rFonts w:ascii="Arial" w:eastAsia="Times New Roman" w:hAnsi="Arial" w:cs="Arial"/>
                      <w:b/>
                      <w:bCs/>
                      <w:sz w:val="22"/>
                      <w:szCs w:val="22"/>
                      <w:lang w:val="id-ID"/>
                    </w:rPr>
                    <w:t xml:space="preserve">Penduduk Desa 8 </w:t>
                  </w:r>
                </w:p>
                <w:p w14:paraId="392AC875" w14:textId="77777777" w:rsidR="00A123B3" w:rsidRPr="005551E5" w:rsidRDefault="00A123B3" w:rsidP="00CD7A1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fr-FR"/>
                    </w:rPr>
                  </w:pPr>
                  <w:r w:rsidRPr="00E44245">
                    <w:rPr>
                      <w:rFonts w:ascii="Arial" w:eastAsia="Times New Roman" w:hAnsi="Arial" w:cs="Arial"/>
                      <w:sz w:val="22"/>
                      <w:szCs w:val="22"/>
                      <w:lang w:val="id-ID"/>
                    </w:rPr>
                    <w:t xml:space="preserve">Tujuan: Tujuan Anda adalah menyimpan beras sebanyak mungkin tanpa dihukum oleh prajurit.  </w:t>
                  </w:r>
                </w:p>
                <w:p w14:paraId="395914FC" w14:textId="77777777" w:rsidR="00A123B3" w:rsidRPr="005551E5" w:rsidRDefault="00A123B3" w:rsidP="00CD7A1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fr-FR"/>
                    </w:rPr>
                  </w:pPr>
                  <w:r w:rsidRPr="00E44245">
                    <w:rPr>
                      <w:rFonts w:ascii="Arial" w:eastAsia="Times New Roman" w:hAnsi="Arial" w:cs="Arial"/>
                      <w:sz w:val="22"/>
                      <w:szCs w:val="22"/>
                      <w:lang w:val="id-ID"/>
                    </w:rPr>
                    <w:t xml:space="preserve">Aturan: Anda hanya dapat berbicara dengan pejabat, prajurit, dan penduduk desa lainnya. </w:t>
                  </w:r>
                </w:p>
                <w:p w14:paraId="2986D147" w14:textId="77777777" w:rsidR="00A123B3" w:rsidRPr="005551E5" w:rsidRDefault="00A123B3" w:rsidP="00CD7A1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fr-FR"/>
                    </w:rPr>
                  </w:pPr>
                  <w:r w:rsidRPr="005551E5">
                    <w:rPr>
                      <w:rFonts w:ascii="Arial" w:eastAsia="Cambria" w:hAnsi="Arial" w:cs="Arial"/>
                      <w:sz w:val="22"/>
                      <w:szCs w:val="22"/>
                      <w:lang w:val="fr-FR"/>
                    </w:rPr>
                    <w:t xml:space="preserve"> </w:t>
                  </w:r>
                </w:p>
              </w:tc>
            </w:tr>
            <w:tr w:rsidR="00A123B3" w:rsidRPr="00141CC4" w14:paraId="1E51E114" w14:textId="77777777" w:rsidTr="00CD7A14">
              <w:tc>
                <w:tcPr>
                  <w:cnfStyle w:val="001000000000" w:firstRow="0" w:lastRow="0" w:firstColumn="1" w:lastColumn="0" w:oddVBand="0" w:evenVBand="0" w:oddHBand="0" w:evenHBand="0" w:firstRowFirstColumn="0" w:firstRowLastColumn="0" w:lastRowFirstColumn="0" w:lastRowLastColumn="0"/>
                  <w:tcW w:w="3070" w:type="dxa"/>
                  <w:tcBorders>
                    <w:top w:val="single" w:sz="4" w:space="0" w:color="000000"/>
                    <w:left w:val="single" w:sz="4" w:space="0" w:color="000000"/>
                    <w:bottom w:val="single" w:sz="4" w:space="0" w:color="000000"/>
                    <w:right w:val="single" w:sz="4" w:space="0" w:color="000000"/>
                  </w:tcBorders>
                </w:tcPr>
                <w:p w14:paraId="7FDBAC1C" w14:textId="77777777" w:rsidR="00A123B3" w:rsidRPr="005551E5" w:rsidRDefault="00A123B3" w:rsidP="00CD7A14">
                  <w:pPr>
                    <w:rPr>
                      <w:rFonts w:ascii="Arial" w:hAnsi="Arial" w:cs="Arial"/>
                      <w:sz w:val="22"/>
                      <w:szCs w:val="22"/>
                      <w:lang w:val="fr-FR"/>
                    </w:rPr>
                  </w:pPr>
                  <w:r w:rsidRPr="00E44245">
                    <w:rPr>
                      <w:rFonts w:ascii="Arial" w:eastAsia="Times New Roman" w:hAnsi="Arial" w:cs="Arial"/>
                      <w:sz w:val="22"/>
                      <w:szCs w:val="22"/>
                      <w:lang w:val="id-ID"/>
                    </w:rPr>
                    <w:t xml:space="preserve">Penduduk Desa 9 </w:t>
                  </w:r>
                </w:p>
                <w:p w14:paraId="29669EF1" w14:textId="77777777" w:rsidR="00A123B3" w:rsidRPr="005551E5" w:rsidRDefault="00A123B3" w:rsidP="00CD7A14">
                  <w:pPr>
                    <w:rPr>
                      <w:rFonts w:ascii="Arial" w:hAnsi="Arial" w:cs="Arial"/>
                      <w:sz w:val="22"/>
                      <w:szCs w:val="22"/>
                      <w:lang w:val="fr-FR"/>
                    </w:rPr>
                  </w:pPr>
                  <w:r w:rsidRPr="00E44245">
                    <w:rPr>
                      <w:rFonts w:ascii="Arial" w:eastAsia="Times New Roman" w:hAnsi="Arial" w:cs="Arial"/>
                      <w:b w:val="0"/>
                      <w:bCs w:val="0"/>
                      <w:sz w:val="22"/>
                      <w:szCs w:val="22"/>
                      <w:lang w:val="id-ID"/>
                    </w:rPr>
                    <w:t xml:space="preserve">Tujuan: Tujuan Anda adalah menyimpan beras sebanyak mungkin tanpa dihukum oleh prajurit.  </w:t>
                  </w:r>
                </w:p>
                <w:p w14:paraId="60EC4543" w14:textId="77777777" w:rsidR="00A123B3" w:rsidRPr="005551E5" w:rsidRDefault="00A123B3" w:rsidP="00CD7A14">
                  <w:pPr>
                    <w:rPr>
                      <w:rFonts w:ascii="Arial" w:hAnsi="Arial" w:cs="Arial"/>
                      <w:sz w:val="22"/>
                      <w:szCs w:val="22"/>
                      <w:lang w:val="fr-FR"/>
                    </w:rPr>
                  </w:pPr>
                  <w:r w:rsidRPr="00E44245">
                    <w:rPr>
                      <w:rFonts w:ascii="Arial" w:eastAsia="Times New Roman" w:hAnsi="Arial" w:cs="Arial"/>
                      <w:b w:val="0"/>
                      <w:bCs w:val="0"/>
                      <w:sz w:val="22"/>
                      <w:szCs w:val="22"/>
                      <w:lang w:val="id-ID"/>
                    </w:rPr>
                    <w:t xml:space="preserve">Aturan: Anda hanya dapat berbicara dengan pejabat, prajurit, dan penduduk desa lainnya. </w:t>
                  </w:r>
                </w:p>
                <w:p w14:paraId="632A00A4" w14:textId="77777777" w:rsidR="00A123B3" w:rsidRPr="005551E5" w:rsidRDefault="00A123B3" w:rsidP="00CD7A14">
                  <w:pPr>
                    <w:rPr>
                      <w:rFonts w:ascii="Arial" w:hAnsi="Arial" w:cs="Arial"/>
                      <w:sz w:val="22"/>
                      <w:szCs w:val="22"/>
                      <w:lang w:val="fr-FR"/>
                    </w:rPr>
                  </w:pPr>
                  <w:r w:rsidRPr="005551E5">
                    <w:rPr>
                      <w:rFonts w:ascii="Arial" w:eastAsia="Cambria" w:hAnsi="Arial" w:cs="Arial"/>
                      <w:sz w:val="22"/>
                      <w:szCs w:val="22"/>
                      <w:lang w:val="fr-FR"/>
                    </w:rPr>
                    <w:t xml:space="preserve"> </w:t>
                  </w:r>
                </w:p>
              </w:tc>
              <w:tc>
                <w:tcPr>
                  <w:tcW w:w="3070" w:type="dxa"/>
                  <w:tcBorders>
                    <w:top w:val="single" w:sz="4" w:space="0" w:color="000000"/>
                    <w:left w:val="single" w:sz="4" w:space="0" w:color="000000"/>
                    <w:bottom w:val="single" w:sz="4" w:space="0" w:color="000000"/>
                    <w:right w:val="single" w:sz="4" w:space="0" w:color="000000"/>
                  </w:tcBorders>
                </w:tcPr>
                <w:p w14:paraId="5D678398" w14:textId="77777777" w:rsidR="00A123B3" w:rsidRPr="005551E5" w:rsidRDefault="00A123B3" w:rsidP="00CD7A1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fr-FR"/>
                    </w:rPr>
                  </w:pPr>
                  <w:r w:rsidRPr="00E44245">
                    <w:rPr>
                      <w:rFonts w:ascii="Arial" w:eastAsia="Times New Roman" w:hAnsi="Arial" w:cs="Arial"/>
                      <w:b/>
                      <w:bCs/>
                      <w:sz w:val="22"/>
                      <w:szCs w:val="22"/>
                      <w:lang w:val="id-ID"/>
                    </w:rPr>
                    <w:t xml:space="preserve">Penduduk Desa 10 </w:t>
                  </w:r>
                </w:p>
                <w:p w14:paraId="67304D43" w14:textId="77777777" w:rsidR="00A123B3" w:rsidRPr="005551E5" w:rsidRDefault="00A123B3" w:rsidP="00CD7A1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fr-FR"/>
                    </w:rPr>
                  </w:pPr>
                  <w:r w:rsidRPr="00E44245">
                    <w:rPr>
                      <w:rFonts w:ascii="Arial" w:eastAsia="Times New Roman" w:hAnsi="Arial" w:cs="Arial"/>
                      <w:sz w:val="22"/>
                      <w:szCs w:val="22"/>
                      <w:lang w:val="id-ID"/>
                    </w:rPr>
                    <w:t xml:space="preserve">Tujuan: Tujuan Anda adalah menyimpan beras sebanyak mungkin tanpa dihukum oleh prajurit.  </w:t>
                  </w:r>
                </w:p>
                <w:p w14:paraId="4310E486" w14:textId="77777777" w:rsidR="00A123B3" w:rsidRPr="005551E5" w:rsidRDefault="00A123B3" w:rsidP="00CD7A1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fr-FR"/>
                    </w:rPr>
                  </w:pPr>
                  <w:r w:rsidRPr="00E44245">
                    <w:rPr>
                      <w:rFonts w:ascii="Arial" w:eastAsia="Times New Roman" w:hAnsi="Arial" w:cs="Arial"/>
                      <w:sz w:val="22"/>
                      <w:szCs w:val="22"/>
                      <w:lang w:val="id-ID"/>
                    </w:rPr>
                    <w:t xml:space="preserve">Aturan: Anda hanya dapat berbicara dengan pejabat, prajurit, dan penduduk desa lainnya. </w:t>
                  </w:r>
                </w:p>
                <w:p w14:paraId="7A1BB2B5" w14:textId="77777777" w:rsidR="00A123B3" w:rsidRPr="005551E5" w:rsidRDefault="00A123B3" w:rsidP="00CD7A1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fr-FR"/>
                    </w:rPr>
                  </w:pPr>
                  <w:r w:rsidRPr="005551E5">
                    <w:rPr>
                      <w:rFonts w:ascii="Arial" w:eastAsia="Cambria" w:hAnsi="Arial" w:cs="Arial"/>
                      <w:sz w:val="22"/>
                      <w:szCs w:val="22"/>
                      <w:lang w:val="fr-FR"/>
                    </w:rPr>
                    <w:t xml:space="preserve"> </w:t>
                  </w:r>
                </w:p>
              </w:tc>
              <w:tc>
                <w:tcPr>
                  <w:tcW w:w="3070" w:type="dxa"/>
                  <w:tcBorders>
                    <w:top w:val="single" w:sz="4" w:space="0" w:color="000000"/>
                    <w:left w:val="single" w:sz="4" w:space="0" w:color="000000"/>
                    <w:bottom w:val="single" w:sz="4" w:space="0" w:color="000000"/>
                    <w:right w:val="single" w:sz="4" w:space="0" w:color="000000"/>
                  </w:tcBorders>
                </w:tcPr>
                <w:p w14:paraId="13A3B547" w14:textId="77777777" w:rsidR="00A123B3" w:rsidRPr="005551E5" w:rsidRDefault="00A123B3" w:rsidP="00CD7A1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fr-FR"/>
                    </w:rPr>
                  </w:pPr>
                  <w:r w:rsidRPr="00E44245">
                    <w:rPr>
                      <w:rFonts w:ascii="Arial" w:eastAsia="Times New Roman" w:hAnsi="Arial" w:cs="Arial"/>
                      <w:b/>
                      <w:bCs/>
                      <w:sz w:val="22"/>
                      <w:szCs w:val="22"/>
                      <w:lang w:val="id-ID"/>
                    </w:rPr>
                    <w:t xml:space="preserve">Penduduk Desa 11 </w:t>
                  </w:r>
                </w:p>
                <w:p w14:paraId="0A6E3173" w14:textId="77777777" w:rsidR="00A123B3" w:rsidRPr="005551E5" w:rsidRDefault="00A123B3" w:rsidP="00CD7A1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fr-FR"/>
                    </w:rPr>
                  </w:pPr>
                  <w:r w:rsidRPr="00E44245">
                    <w:rPr>
                      <w:rFonts w:ascii="Arial" w:eastAsia="Times New Roman" w:hAnsi="Arial" w:cs="Arial"/>
                      <w:sz w:val="22"/>
                      <w:szCs w:val="22"/>
                      <w:lang w:val="id-ID"/>
                    </w:rPr>
                    <w:t xml:space="preserve">Tujuan: Tujuan Anda adalah menyimpan beras sebanyak mungkin tanpa dihukum oleh prajurit.  </w:t>
                  </w:r>
                </w:p>
                <w:p w14:paraId="406BB549" w14:textId="77777777" w:rsidR="00A123B3" w:rsidRPr="005551E5" w:rsidRDefault="00A123B3" w:rsidP="00CD7A1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fr-FR"/>
                    </w:rPr>
                  </w:pPr>
                  <w:r w:rsidRPr="00E44245">
                    <w:rPr>
                      <w:rFonts w:ascii="Arial" w:eastAsia="Times New Roman" w:hAnsi="Arial" w:cs="Arial"/>
                      <w:sz w:val="22"/>
                      <w:szCs w:val="22"/>
                      <w:lang w:val="id-ID"/>
                    </w:rPr>
                    <w:t xml:space="preserve">Aturan: Anda hanya dapat berbicara dengan pejabat, prajurit, dan penduduk desa lainnya. </w:t>
                  </w:r>
                </w:p>
                <w:p w14:paraId="7F16874F" w14:textId="77777777" w:rsidR="00A123B3" w:rsidRPr="005551E5" w:rsidRDefault="00A123B3" w:rsidP="00CD7A1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fr-FR"/>
                    </w:rPr>
                  </w:pPr>
                  <w:r w:rsidRPr="005551E5">
                    <w:rPr>
                      <w:rFonts w:ascii="Arial" w:eastAsia="Cambria" w:hAnsi="Arial" w:cs="Arial"/>
                      <w:sz w:val="22"/>
                      <w:szCs w:val="22"/>
                      <w:lang w:val="fr-FR"/>
                    </w:rPr>
                    <w:t xml:space="preserve"> </w:t>
                  </w:r>
                </w:p>
              </w:tc>
            </w:tr>
            <w:tr w:rsidR="00A123B3" w:rsidRPr="00141CC4" w14:paraId="0C24CC5B" w14:textId="77777777" w:rsidTr="00CD7A14">
              <w:tc>
                <w:tcPr>
                  <w:cnfStyle w:val="001000000000" w:firstRow="0" w:lastRow="0" w:firstColumn="1" w:lastColumn="0" w:oddVBand="0" w:evenVBand="0" w:oddHBand="0" w:evenHBand="0" w:firstRowFirstColumn="0" w:firstRowLastColumn="0" w:lastRowFirstColumn="0" w:lastRowLastColumn="0"/>
                  <w:tcW w:w="3070" w:type="dxa"/>
                  <w:tcBorders>
                    <w:top w:val="single" w:sz="4" w:space="0" w:color="000000"/>
                    <w:left w:val="single" w:sz="4" w:space="0" w:color="000000"/>
                    <w:bottom w:val="single" w:sz="4" w:space="0" w:color="000000"/>
                    <w:right w:val="single" w:sz="4" w:space="0" w:color="000000"/>
                  </w:tcBorders>
                </w:tcPr>
                <w:p w14:paraId="46348E03" w14:textId="77777777" w:rsidR="00A123B3" w:rsidRPr="005551E5" w:rsidRDefault="00A123B3" w:rsidP="00CD7A14">
                  <w:pPr>
                    <w:rPr>
                      <w:rFonts w:ascii="Arial" w:hAnsi="Arial" w:cs="Arial"/>
                      <w:sz w:val="22"/>
                      <w:szCs w:val="22"/>
                      <w:lang w:val="fr-FR"/>
                    </w:rPr>
                  </w:pPr>
                  <w:r w:rsidRPr="00E44245">
                    <w:rPr>
                      <w:rFonts w:ascii="Arial" w:eastAsia="Times New Roman" w:hAnsi="Arial" w:cs="Arial"/>
                      <w:sz w:val="22"/>
                      <w:szCs w:val="22"/>
                      <w:lang w:val="id-ID"/>
                    </w:rPr>
                    <w:t xml:space="preserve">Penduduk Desa 12 </w:t>
                  </w:r>
                </w:p>
                <w:p w14:paraId="6938E972" w14:textId="77777777" w:rsidR="00A123B3" w:rsidRPr="005551E5" w:rsidRDefault="00A123B3" w:rsidP="00CD7A14">
                  <w:pPr>
                    <w:rPr>
                      <w:rFonts w:ascii="Arial" w:hAnsi="Arial" w:cs="Arial"/>
                      <w:sz w:val="22"/>
                      <w:szCs w:val="22"/>
                      <w:lang w:val="fr-FR"/>
                    </w:rPr>
                  </w:pPr>
                  <w:r w:rsidRPr="00E44245">
                    <w:rPr>
                      <w:rFonts w:ascii="Arial" w:eastAsia="Times New Roman" w:hAnsi="Arial" w:cs="Arial"/>
                      <w:b w:val="0"/>
                      <w:bCs w:val="0"/>
                      <w:sz w:val="22"/>
                      <w:szCs w:val="22"/>
                      <w:lang w:val="id-ID"/>
                    </w:rPr>
                    <w:t xml:space="preserve">Tujuan: Tujuan Anda adalah menyimpan beras sebanyak mungkin tanpa dihukum oleh prajurit.  </w:t>
                  </w:r>
                </w:p>
                <w:p w14:paraId="4760AAE2" w14:textId="77777777" w:rsidR="00A123B3" w:rsidRPr="005551E5" w:rsidRDefault="00A123B3" w:rsidP="00CD7A14">
                  <w:pPr>
                    <w:rPr>
                      <w:rFonts w:ascii="Arial" w:hAnsi="Arial" w:cs="Arial"/>
                      <w:sz w:val="22"/>
                      <w:szCs w:val="22"/>
                      <w:lang w:val="fr-FR"/>
                    </w:rPr>
                  </w:pPr>
                  <w:r w:rsidRPr="00E44245">
                    <w:rPr>
                      <w:rFonts w:ascii="Arial" w:eastAsia="Times New Roman" w:hAnsi="Arial" w:cs="Arial"/>
                      <w:b w:val="0"/>
                      <w:bCs w:val="0"/>
                      <w:sz w:val="22"/>
                      <w:szCs w:val="22"/>
                      <w:lang w:val="id-ID"/>
                    </w:rPr>
                    <w:t xml:space="preserve">Aturan: Anda hanya dapat berbicara dengan pejabat, prajurit, dan penduduk desa lainnya. </w:t>
                  </w:r>
                </w:p>
                <w:p w14:paraId="62886C3A" w14:textId="77777777" w:rsidR="00A123B3" w:rsidRPr="005551E5" w:rsidRDefault="00A123B3" w:rsidP="00CD7A14">
                  <w:pPr>
                    <w:rPr>
                      <w:rFonts w:ascii="Arial" w:hAnsi="Arial" w:cs="Arial"/>
                      <w:sz w:val="22"/>
                      <w:szCs w:val="22"/>
                      <w:lang w:val="fr-FR"/>
                    </w:rPr>
                  </w:pPr>
                  <w:r w:rsidRPr="005551E5">
                    <w:rPr>
                      <w:rFonts w:ascii="Arial" w:eastAsia="Cambria" w:hAnsi="Arial" w:cs="Arial"/>
                      <w:sz w:val="22"/>
                      <w:szCs w:val="22"/>
                      <w:lang w:val="fr-FR"/>
                    </w:rPr>
                    <w:t xml:space="preserve"> </w:t>
                  </w:r>
                </w:p>
              </w:tc>
              <w:tc>
                <w:tcPr>
                  <w:tcW w:w="3070" w:type="dxa"/>
                  <w:tcBorders>
                    <w:top w:val="single" w:sz="4" w:space="0" w:color="000000"/>
                    <w:left w:val="single" w:sz="4" w:space="0" w:color="000000"/>
                    <w:bottom w:val="single" w:sz="4" w:space="0" w:color="000000"/>
                    <w:right w:val="single" w:sz="4" w:space="0" w:color="000000"/>
                  </w:tcBorders>
                </w:tcPr>
                <w:p w14:paraId="26ACDBE4" w14:textId="77777777" w:rsidR="00A123B3" w:rsidRPr="005551E5" w:rsidRDefault="00A123B3" w:rsidP="00CD7A1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fr-FR"/>
                    </w:rPr>
                  </w:pPr>
                  <w:r w:rsidRPr="00E44245">
                    <w:rPr>
                      <w:rFonts w:ascii="Arial" w:eastAsia="Times New Roman" w:hAnsi="Arial" w:cs="Arial"/>
                      <w:b/>
                      <w:bCs/>
                      <w:sz w:val="22"/>
                      <w:szCs w:val="22"/>
                      <w:lang w:val="id-ID"/>
                    </w:rPr>
                    <w:t xml:space="preserve">Penduduk Desa 13 </w:t>
                  </w:r>
                </w:p>
                <w:p w14:paraId="507C861B" w14:textId="77777777" w:rsidR="00A123B3" w:rsidRPr="005551E5" w:rsidRDefault="00A123B3" w:rsidP="00CD7A1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fr-FR"/>
                    </w:rPr>
                  </w:pPr>
                  <w:r w:rsidRPr="00E44245">
                    <w:rPr>
                      <w:rFonts w:ascii="Arial" w:eastAsia="Times New Roman" w:hAnsi="Arial" w:cs="Arial"/>
                      <w:sz w:val="22"/>
                      <w:szCs w:val="22"/>
                      <w:lang w:val="id-ID"/>
                    </w:rPr>
                    <w:t xml:space="preserve">Tujuan: Tujuan Anda adalah menyimpan beras sebanyak mungkin tanpa dihukum oleh prajurit.  </w:t>
                  </w:r>
                </w:p>
                <w:p w14:paraId="54319033" w14:textId="77777777" w:rsidR="00A123B3" w:rsidRPr="005551E5" w:rsidRDefault="00A123B3" w:rsidP="00CD7A1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fr-FR"/>
                    </w:rPr>
                  </w:pPr>
                  <w:r w:rsidRPr="00E44245">
                    <w:rPr>
                      <w:rFonts w:ascii="Arial" w:eastAsia="Times New Roman" w:hAnsi="Arial" w:cs="Arial"/>
                      <w:sz w:val="22"/>
                      <w:szCs w:val="22"/>
                      <w:lang w:val="id-ID"/>
                    </w:rPr>
                    <w:t xml:space="preserve">Aturan: Anda hanya dapat berbicara dengan pejabat, prajurit, dan penduduk desa lainnya. </w:t>
                  </w:r>
                </w:p>
                <w:p w14:paraId="0C75DEEE" w14:textId="77777777" w:rsidR="00A123B3" w:rsidRPr="005551E5" w:rsidRDefault="00A123B3" w:rsidP="00CD7A1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fr-FR"/>
                    </w:rPr>
                  </w:pPr>
                  <w:r w:rsidRPr="005551E5">
                    <w:rPr>
                      <w:rFonts w:ascii="Arial" w:eastAsia="Cambria" w:hAnsi="Arial" w:cs="Arial"/>
                      <w:sz w:val="22"/>
                      <w:szCs w:val="22"/>
                      <w:lang w:val="fr-FR"/>
                    </w:rPr>
                    <w:t xml:space="preserve"> </w:t>
                  </w:r>
                </w:p>
              </w:tc>
              <w:tc>
                <w:tcPr>
                  <w:tcW w:w="3070" w:type="dxa"/>
                  <w:tcBorders>
                    <w:top w:val="single" w:sz="4" w:space="0" w:color="000000"/>
                    <w:left w:val="single" w:sz="4" w:space="0" w:color="000000"/>
                    <w:bottom w:val="single" w:sz="4" w:space="0" w:color="000000"/>
                    <w:right w:val="single" w:sz="4" w:space="0" w:color="000000"/>
                  </w:tcBorders>
                </w:tcPr>
                <w:p w14:paraId="20F6013E" w14:textId="77777777" w:rsidR="00A123B3" w:rsidRPr="005551E5" w:rsidRDefault="00A123B3" w:rsidP="00CD7A1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fr-FR"/>
                    </w:rPr>
                  </w:pPr>
                  <w:r w:rsidRPr="00E44245">
                    <w:rPr>
                      <w:rFonts w:ascii="Arial" w:eastAsia="Times New Roman" w:hAnsi="Arial" w:cs="Arial"/>
                      <w:b/>
                      <w:bCs/>
                      <w:sz w:val="22"/>
                      <w:szCs w:val="22"/>
                      <w:lang w:val="id-ID"/>
                    </w:rPr>
                    <w:t xml:space="preserve">Penduduk Desa 14 </w:t>
                  </w:r>
                </w:p>
                <w:p w14:paraId="189A6485" w14:textId="77777777" w:rsidR="00A123B3" w:rsidRPr="005551E5" w:rsidRDefault="00A123B3" w:rsidP="00CD7A1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fr-FR"/>
                    </w:rPr>
                  </w:pPr>
                  <w:r w:rsidRPr="00E44245">
                    <w:rPr>
                      <w:rFonts w:ascii="Arial" w:eastAsia="Times New Roman" w:hAnsi="Arial" w:cs="Arial"/>
                      <w:sz w:val="22"/>
                      <w:szCs w:val="22"/>
                      <w:lang w:val="id-ID"/>
                    </w:rPr>
                    <w:t xml:space="preserve">Tujuan: Tujuan Anda adalah menyimpan beras sebanyak mungkin tanpa dihukum oleh prajurit.  </w:t>
                  </w:r>
                </w:p>
                <w:p w14:paraId="760EF03F" w14:textId="77777777" w:rsidR="00A123B3" w:rsidRPr="005551E5" w:rsidRDefault="00A123B3" w:rsidP="00CD7A1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fr-FR"/>
                    </w:rPr>
                  </w:pPr>
                  <w:r w:rsidRPr="00E44245">
                    <w:rPr>
                      <w:rFonts w:ascii="Arial" w:eastAsia="Times New Roman" w:hAnsi="Arial" w:cs="Arial"/>
                      <w:sz w:val="22"/>
                      <w:szCs w:val="22"/>
                      <w:lang w:val="id-ID"/>
                    </w:rPr>
                    <w:t xml:space="preserve">Aturan: Anda hanya dapat berbicara dengan pejabat, prajurit, dan penduduk desa lainnya. </w:t>
                  </w:r>
                </w:p>
                <w:p w14:paraId="362387FD" w14:textId="77777777" w:rsidR="00A123B3" w:rsidRPr="005551E5" w:rsidRDefault="00A123B3" w:rsidP="00CD7A1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fr-FR"/>
                    </w:rPr>
                  </w:pPr>
                  <w:r w:rsidRPr="005551E5">
                    <w:rPr>
                      <w:rFonts w:ascii="Arial" w:eastAsia="Cambria" w:hAnsi="Arial" w:cs="Arial"/>
                      <w:sz w:val="22"/>
                      <w:szCs w:val="22"/>
                      <w:lang w:val="fr-FR"/>
                    </w:rPr>
                    <w:t xml:space="preserve"> </w:t>
                  </w:r>
                </w:p>
              </w:tc>
            </w:tr>
          </w:tbl>
          <w:p w14:paraId="7AC0718F" w14:textId="77777777" w:rsidR="00A123B3" w:rsidRPr="005551E5" w:rsidRDefault="00A123B3" w:rsidP="00CD7A14">
            <w:pPr>
              <w:rPr>
                <w:rFonts w:ascii="Arial" w:hAnsi="Arial" w:cs="Arial"/>
                <w:sz w:val="22"/>
                <w:szCs w:val="22"/>
                <w:lang w:val="fr-FR"/>
              </w:rPr>
            </w:pPr>
          </w:p>
          <w:p w14:paraId="43D1651F" w14:textId="77777777" w:rsidR="00A123B3" w:rsidRPr="005551E5" w:rsidRDefault="00A123B3" w:rsidP="00CD7A14">
            <w:pPr>
              <w:rPr>
                <w:rFonts w:ascii="Arial" w:hAnsi="Arial" w:cs="Arial"/>
                <w:sz w:val="22"/>
                <w:szCs w:val="22"/>
                <w:lang w:val="fr-FR"/>
              </w:rPr>
            </w:pPr>
            <w:r w:rsidRPr="005551E5">
              <w:rPr>
                <w:rFonts w:ascii="Arial" w:eastAsia="Cambria" w:hAnsi="Arial" w:cs="Arial"/>
                <w:sz w:val="22"/>
                <w:szCs w:val="22"/>
                <w:lang w:val="fr-FR"/>
              </w:rPr>
              <w:t xml:space="preserve"> </w:t>
            </w:r>
          </w:p>
        </w:tc>
      </w:tr>
    </w:tbl>
    <w:p w14:paraId="3D784D83" w14:textId="77777777" w:rsidR="00A123B3" w:rsidRPr="005551E5" w:rsidRDefault="00A123B3" w:rsidP="00A123B3">
      <w:pPr>
        <w:rPr>
          <w:rFonts w:ascii="Arial" w:hAnsi="Arial" w:cs="Arial"/>
          <w:sz w:val="22"/>
          <w:szCs w:val="22"/>
          <w:lang w:val="fr-FR"/>
        </w:rPr>
      </w:pPr>
    </w:p>
    <w:p w14:paraId="4B4269A4" w14:textId="77777777" w:rsidR="00A123B3" w:rsidRPr="005551E5" w:rsidRDefault="00A123B3" w:rsidP="00A123B3">
      <w:pPr>
        <w:rPr>
          <w:rFonts w:ascii="Arial" w:hAnsi="Arial" w:cs="Arial"/>
          <w:sz w:val="22"/>
          <w:szCs w:val="22"/>
          <w:lang w:val="fr-FR"/>
        </w:rPr>
      </w:pPr>
    </w:p>
    <w:p w14:paraId="4DDB8441" w14:textId="77777777" w:rsidR="00A123B3" w:rsidRPr="005551E5" w:rsidRDefault="00A123B3" w:rsidP="00A123B3">
      <w:pPr>
        <w:spacing w:after="160" w:line="259" w:lineRule="auto"/>
        <w:rPr>
          <w:rFonts w:ascii="Arial" w:hAnsi="Arial" w:cs="Arial"/>
          <w:sz w:val="22"/>
          <w:szCs w:val="22"/>
          <w:lang w:val="fr-FR"/>
        </w:rPr>
      </w:pPr>
      <w:r w:rsidRPr="005551E5">
        <w:rPr>
          <w:rFonts w:ascii="Arial" w:hAnsi="Arial" w:cs="Arial"/>
          <w:sz w:val="22"/>
          <w:szCs w:val="22"/>
          <w:lang w:val="fr-FR"/>
        </w:rPr>
        <w:br w:type="page"/>
      </w:r>
    </w:p>
    <w:p w14:paraId="796D9CFB" w14:textId="77777777" w:rsidR="00A123B3" w:rsidRPr="005551E5" w:rsidRDefault="00A123B3" w:rsidP="00A123B3">
      <w:pPr>
        <w:rPr>
          <w:rFonts w:ascii="Arial" w:hAnsi="Arial" w:cs="Arial"/>
          <w:sz w:val="22"/>
          <w:szCs w:val="22"/>
          <w:lang w:val="fr-FR"/>
        </w:rPr>
      </w:pPr>
    </w:p>
    <w:tbl>
      <w:tblPr>
        <w:tblStyle w:val="TableGrid"/>
        <w:tblW w:w="0" w:type="auto"/>
        <w:tblLook w:val="04A0" w:firstRow="1" w:lastRow="0" w:firstColumn="1" w:lastColumn="0" w:noHBand="0" w:noVBand="1"/>
      </w:tblPr>
      <w:tblGrid>
        <w:gridCol w:w="4929"/>
        <w:gridCol w:w="4409"/>
      </w:tblGrid>
      <w:tr w:rsidR="00A123B3" w14:paraId="2EA0E464" w14:textId="77777777" w:rsidTr="00CD7A14">
        <w:tc>
          <w:tcPr>
            <w:tcW w:w="4785" w:type="dxa"/>
          </w:tcPr>
          <w:p w14:paraId="7D2C548C" w14:textId="77777777" w:rsidR="00A123B3" w:rsidRPr="00AF5570" w:rsidRDefault="00A123B3" w:rsidP="00CD7A14">
            <w:pPr>
              <w:jc w:val="center"/>
              <w:rPr>
                <w:rFonts w:ascii="Arial" w:hAnsi="Arial" w:cs="Arial"/>
                <w:b/>
                <w:bCs/>
              </w:rPr>
            </w:pPr>
            <w:r w:rsidRPr="00AF5570">
              <w:rPr>
                <w:rFonts w:ascii="Arial" w:hAnsi="Arial" w:cs="Arial"/>
                <w:b/>
                <w:bCs/>
                <w:lang w:val="id-ID"/>
              </w:rPr>
              <w:t>Raja / Ratu</w:t>
            </w:r>
          </w:p>
        </w:tc>
        <w:tc>
          <w:tcPr>
            <w:tcW w:w="4786" w:type="dxa"/>
          </w:tcPr>
          <w:p w14:paraId="28B4795E" w14:textId="77777777" w:rsidR="00A123B3" w:rsidRPr="00AF5570" w:rsidRDefault="00A123B3" w:rsidP="00CD7A14">
            <w:pPr>
              <w:jc w:val="center"/>
              <w:rPr>
                <w:rFonts w:ascii="Arial" w:hAnsi="Arial" w:cs="Arial"/>
                <w:b/>
                <w:bCs/>
              </w:rPr>
            </w:pPr>
            <w:r w:rsidRPr="00AF5570">
              <w:rPr>
                <w:rFonts w:ascii="Arial" w:hAnsi="Arial" w:cs="Arial"/>
                <w:b/>
                <w:bCs/>
                <w:lang w:val="id-ID"/>
              </w:rPr>
              <w:t>Menteri</w:t>
            </w:r>
          </w:p>
        </w:tc>
      </w:tr>
      <w:tr w:rsidR="00A123B3" w14:paraId="705BDAFE" w14:textId="77777777" w:rsidTr="00CD7A14">
        <w:tc>
          <w:tcPr>
            <w:tcW w:w="4785" w:type="dxa"/>
          </w:tcPr>
          <w:p w14:paraId="6D66909D" w14:textId="77777777" w:rsidR="00A123B3" w:rsidRPr="00AF5570" w:rsidRDefault="00A123B3" w:rsidP="00CD7A14">
            <w:pPr>
              <w:jc w:val="center"/>
              <w:rPr>
                <w:rFonts w:ascii="Arial" w:hAnsi="Arial" w:cs="Arial"/>
                <w:b/>
                <w:bCs/>
              </w:rPr>
            </w:pPr>
            <w:r w:rsidRPr="00AF5570">
              <w:rPr>
                <w:rFonts w:ascii="Arial" w:hAnsi="Arial" w:cs="Arial"/>
                <w:b/>
                <w:bCs/>
                <w:lang w:bidi="th-TH"/>
              </w:rPr>
              <w:drawing>
                <wp:inline distT="0" distB="0" distL="0" distR="0" wp14:anchorId="6FAD4D95" wp14:editId="668650DA">
                  <wp:extent cx="2993338" cy="1988820"/>
                  <wp:effectExtent l="0" t="0" r="0" b="0"/>
                  <wp:docPr id="293" name="Picture 293" descr="Image result for crow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rown clipart"/>
                          <pic:cNvPicPr>
                            <a:picLocks noChangeAspect="1" noChangeArrowheads="1"/>
                          </pic:cNvPicPr>
                        </pic:nvPicPr>
                        <pic:blipFill rotWithShape="1">
                          <a:blip r:embed="rId12">
                            <a:extLst>
                              <a:ext uri="{28A0092B-C50C-407E-A947-70E740481C1C}">
                                <a14:useLocalDpi xmlns:a14="http://schemas.microsoft.com/office/drawing/2010/main" val="0"/>
                              </a:ext>
                            </a:extLst>
                          </a:blip>
                          <a:srcRect l="13646" t="13788" r="13063" b="14539"/>
                          <a:stretch>
                            <a:fillRect/>
                          </a:stretch>
                        </pic:blipFill>
                        <pic:spPr bwMode="auto">
                          <a:xfrm>
                            <a:off x="0" y="0"/>
                            <a:ext cx="3025526" cy="201020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4786" w:type="dxa"/>
          </w:tcPr>
          <w:p w14:paraId="12C6D165" w14:textId="77777777" w:rsidR="00A123B3" w:rsidRPr="00AF5570" w:rsidRDefault="00A123B3" w:rsidP="00CD7A14">
            <w:pPr>
              <w:jc w:val="center"/>
              <w:rPr>
                <w:rFonts w:ascii="Arial" w:hAnsi="Arial" w:cs="Arial"/>
                <w:b/>
                <w:bCs/>
              </w:rPr>
            </w:pPr>
            <w:r w:rsidRPr="00AF5570">
              <w:rPr>
                <w:rFonts w:ascii="Arial" w:hAnsi="Arial" w:cs="Arial"/>
                <w:b/>
                <w:bCs/>
                <w:lang w:bidi="th-TH"/>
              </w:rPr>
              <w:drawing>
                <wp:inline distT="0" distB="0" distL="0" distR="0" wp14:anchorId="49D8A19F" wp14:editId="16BD3638">
                  <wp:extent cx="2131045" cy="2160000"/>
                  <wp:effectExtent l="0" t="0" r="3175" b="0"/>
                  <wp:docPr id="292" name="Picture 292" descr="Image result for hors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orse clipart"/>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131045" cy="2160000"/>
                          </a:xfrm>
                          <a:prstGeom prst="rect">
                            <a:avLst/>
                          </a:prstGeom>
                          <a:noFill/>
                          <a:ln>
                            <a:noFill/>
                          </a:ln>
                        </pic:spPr>
                      </pic:pic>
                    </a:graphicData>
                  </a:graphic>
                </wp:inline>
              </w:drawing>
            </w:r>
          </w:p>
        </w:tc>
      </w:tr>
      <w:tr w:rsidR="00A123B3" w14:paraId="31AE43EC" w14:textId="77777777" w:rsidTr="00CD7A14">
        <w:tc>
          <w:tcPr>
            <w:tcW w:w="4785" w:type="dxa"/>
          </w:tcPr>
          <w:p w14:paraId="0EED312C" w14:textId="77777777" w:rsidR="00A123B3" w:rsidRPr="00AF5570" w:rsidRDefault="00A123B3" w:rsidP="00CD7A14">
            <w:pPr>
              <w:jc w:val="center"/>
              <w:rPr>
                <w:rFonts w:ascii="Arial" w:hAnsi="Arial" w:cs="Arial"/>
                <w:b/>
                <w:bCs/>
              </w:rPr>
            </w:pPr>
            <w:r w:rsidRPr="00AF5570">
              <w:rPr>
                <w:rFonts w:ascii="Arial" w:hAnsi="Arial" w:cs="Arial"/>
                <w:b/>
                <w:bCs/>
                <w:lang w:val="id-ID"/>
              </w:rPr>
              <w:t>Pejabat</w:t>
            </w:r>
          </w:p>
        </w:tc>
        <w:tc>
          <w:tcPr>
            <w:tcW w:w="4786" w:type="dxa"/>
          </w:tcPr>
          <w:p w14:paraId="3C8411DE" w14:textId="77777777" w:rsidR="00A123B3" w:rsidRPr="00AF5570" w:rsidRDefault="00A123B3" w:rsidP="00CD7A14">
            <w:pPr>
              <w:jc w:val="center"/>
              <w:rPr>
                <w:rFonts w:ascii="Arial" w:hAnsi="Arial" w:cs="Arial"/>
                <w:b/>
                <w:bCs/>
              </w:rPr>
            </w:pPr>
            <w:r w:rsidRPr="00AF5570">
              <w:rPr>
                <w:rFonts w:ascii="Arial" w:hAnsi="Arial" w:cs="Arial"/>
                <w:b/>
                <w:bCs/>
                <w:lang w:val="id-ID"/>
              </w:rPr>
              <w:t>Prajurit</w:t>
            </w:r>
          </w:p>
        </w:tc>
      </w:tr>
      <w:tr w:rsidR="00A123B3" w14:paraId="4079B890" w14:textId="77777777" w:rsidTr="00CD7A14">
        <w:tc>
          <w:tcPr>
            <w:tcW w:w="4785" w:type="dxa"/>
          </w:tcPr>
          <w:p w14:paraId="05707926" w14:textId="77777777" w:rsidR="00A123B3" w:rsidRPr="00AF5570" w:rsidRDefault="00A123B3" w:rsidP="00CD7A14">
            <w:pPr>
              <w:jc w:val="center"/>
              <w:rPr>
                <w:rFonts w:ascii="Arial" w:hAnsi="Arial" w:cs="Arial"/>
                <w:b/>
                <w:bCs/>
              </w:rPr>
            </w:pPr>
            <w:r w:rsidRPr="00AF5570">
              <w:rPr>
                <w:rFonts w:ascii="Arial" w:hAnsi="Arial" w:cs="Arial"/>
                <w:b/>
                <w:bCs/>
                <w:lang w:bidi="th-TH"/>
              </w:rPr>
              <w:drawing>
                <wp:inline distT="0" distB="0" distL="0" distR="0" wp14:anchorId="73D5B392" wp14:editId="6856CED7">
                  <wp:extent cx="1627952" cy="2160000"/>
                  <wp:effectExtent l="0" t="0" r="0" b="0"/>
                  <wp:docPr id="295" name="Picture 295" descr="Image result for ja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jar clipart"/>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627952" cy="2160000"/>
                          </a:xfrm>
                          <a:prstGeom prst="rect">
                            <a:avLst/>
                          </a:prstGeom>
                          <a:noFill/>
                          <a:ln>
                            <a:noFill/>
                          </a:ln>
                        </pic:spPr>
                      </pic:pic>
                    </a:graphicData>
                  </a:graphic>
                </wp:inline>
              </w:drawing>
            </w:r>
          </w:p>
        </w:tc>
        <w:tc>
          <w:tcPr>
            <w:tcW w:w="4786" w:type="dxa"/>
          </w:tcPr>
          <w:p w14:paraId="46E45410" w14:textId="77777777" w:rsidR="00A123B3" w:rsidRPr="00AF5570" w:rsidRDefault="00A123B3" w:rsidP="00CD7A14">
            <w:pPr>
              <w:jc w:val="center"/>
              <w:rPr>
                <w:rFonts w:ascii="Arial" w:hAnsi="Arial" w:cs="Arial"/>
                <w:b/>
                <w:bCs/>
              </w:rPr>
            </w:pPr>
            <w:r w:rsidRPr="00AF5570">
              <w:rPr>
                <w:rFonts w:ascii="Arial" w:hAnsi="Arial" w:cs="Arial"/>
                <w:b/>
                <w:bCs/>
                <w:lang w:bidi="th-TH"/>
              </w:rPr>
              <w:drawing>
                <wp:inline distT="0" distB="0" distL="0" distR="0" wp14:anchorId="6549F009" wp14:editId="608A729E">
                  <wp:extent cx="2044285" cy="2160000"/>
                  <wp:effectExtent l="0" t="0" r="0" b="0"/>
                  <wp:docPr id="294" name="Picture 294" descr="Image result for dagge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dagger clipart"/>
                          <pic:cNvPicPr>
                            <a:picLocks noChangeAspect="1" noChangeArrowheads="1"/>
                          </pic:cNvPicPr>
                        </pic:nvPicPr>
                        <pic:blipFill rotWithShape="1">
                          <a:blip r:embed="rId15">
                            <a:extLst>
                              <a:ext uri="{28A0092B-C50C-407E-A947-70E740481C1C}">
                                <a14:useLocalDpi xmlns:a14="http://schemas.microsoft.com/office/drawing/2010/main" val="0"/>
                              </a:ext>
                            </a:extLst>
                          </a:blip>
                          <a:srcRect r="7826"/>
                          <a:stretch>
                            <a:fillRect/>
                          </a:stretch>
                        </pic:blipFill>
                        <pic:spPr bwMode="auto">
                          <a:xfrm>
                            <a:off x="0" y="0"/>
                            <a:ext cx="2044285" cy="216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A123B3" w14:paraId="67EF27DA" w14:textId="77777777" w:rsidTr="00CD7A14">
        <w:tc>
          <w:tcPr>
            <w:tcW w:w="4785" w:type="dxa"/>
          </w:tcPr>
          <w:p w14:paraId="18AA427C" w14:textId="77777777" w:rsidR="00A123B3" w:rsidRPr="00AF5570" w:rsidRDefault="00A123B3" w:rsidP="00CD7A14">
            <w:pPr>
              <w:jc w:val="center"/>
              <w:rPr>
                <w:rFonts w:ascii="Arial" w:hAnsi="Arial" w:cs="Arial"/>
                <w:b/>
                <w:bCs/>
              </w:rPr>
            </w:pPr>
            <w:r w:rsidRPr="00AF5570">
              <w:rPr>
                <w:rFonts w:ascii="Arial" w:hAnsi="Arial" w:cs="Arial"/>
                <w:b/>
                <w:bCs/>
                <w:lang w:val="id-ID"/>
              </w:rPr>
              <w:t>Penduduk desa</w:t>
            </w:r>
          </w:p>
        </w:tc>
        <w:tc>
          <w:tcPr>
            <w:tcW w:w="4786" w:type="dxa"/>
          </w:tcPr>
          <w:p w14:paraId="56C53E2D" w14:textId="77777777" w:rsidR="00A123B3" w:rsidRPr="00AF5570" w:rsidRDefault="00A123B3" w:rsidP="00CD7A14">
            <w:pPr>
              <w:jc w:val="center"/>
              <w:rPr>
                <w:rFonts w:ascii="Arial" w:hAnsi="Arial" w:cs="Arial"/>
                <w:b/>
                <w:bCs/>
              </w:rPr>
            </w:pPr>
            <w:r w:rsidRPr="00AF5570">
              <w:rPr>
                <w:rFonts w:ascii="Arial" w:hAnsi="Arial" w:cs="Arial"/>
                <w:b/>
                <w:bCs/>
                <w:lang w:val="id-ID"/>
              </w:rPr>
              <w:t>Kantong beras</w:t>
            </w:r>
          </w:p>
        </w:tc>
      </w:tr>
      <w:tr w:rsidR="00A123B3" w14:paraId="7872BCB1" w14:textId="77777777" w:rsidTr="00CD7A14">
        <w:tc>
          <w:tcPr>
            <w:tcW w:w="4785" w:type="dxa"/>
          </w:tcPr>
          <w:p w14:paraId="5CD8B86D" w14:textId="77777777" w:rsidR="00A123B3" w:rsidRDefault="00A123B3" w:rsidP="00CD7A14">
            <w:pPr>
              <w:jc w:val="center"/>
              <w:rPr>
                <w:b/>
                <w:bCs/>
              </w:rPr>
            </w:pPr>
            <w:r>
              <w:rPr>
                <w:lang w:bidi="th-TH"/>
              </w:rPr>
              <w:drawing>
                <wp:inline distT="0" distB="0" distL="0" distR="0" wp14:anchorId="3A5C0013" wp14:editId="767BA939">
                  <wp:extent cx="2160000" cy="2160000"/>
                  <wp:effectExtent l="0" t="0" r="0" b="0"/>
                  <wp:docPr id="291" name="Picture 291" descr="Image result for rice stalk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ice stalk clipart"/>
                          <pic:cNvPicPr>
                            <a:picLocks noChangeAspect="1" noChangeArrowheads="1"/>
                          </pic:cNvPicPr>
                        </pic:nvPicPr>
                        <pic:blipFill>
                          <a:blip r:embed="rId16">
                            <a:biLevel thresh="75000"/>
                            <a:extLst>
                              <a:ext uri="{28A0092B-C50C-407E-A947-70E740481C1C}">
                                <a14:useLocalDpi xmlns:a14="http://schemas.microsoft.com/office/drawing/2010/main" val="0"/>
                              </a:ext>
                            </a:extLst>
                          </a:blip>
                          <a:stretch>
                            <a:fillRect/>
                          </a:stretch>
                        </pic:blipFill>
                        <pic:spPr bwMode="auto">
                          <a:xfrm flipH="1">
                            <a:off x="0" y="0"/>
                            <a:ext cx="2160000" cy="2160000"/>
                          </a:xfrm>
                          <a:prstGeom prst="rect">
                            <a:avLst/>
                          </a:prstGeom>
                          <a:noFill/>
                          <a:ln>
                            <a:noFill/>
                          </a:ln>
                        </pic:spPr>
                      </pic:pic>
                    </a:graphicData>
                  </a:graphic>
                </wp:inline>
              </w:drawing>
            </w:r>
          </w:p>
        </w:tc>
        <w:tc>
          <w:tcPr>
            <w:tcW w:w="4786" w:type="dxa"/>
          </w:tcPr>
          <w:p w14:paraId="01280C76" w14:textId="77777777" w:rsidR="00A123B3" w:rsidRDefault="00A123B3" w:rsidP="00CD7A14">
            <w:pPr>
              <w:jc w:val="center"/>
              <w:rPr>
                <w:b/>
                <w:bCs/>
              </w:rPr>
            </w:pPr>
            <w:r>
              <w:rPr>
                <w:lang w:bidi="th-TH"/>
              </w:rPr>
              <w:drawing>
                <wp:inline distT="0" distB="0" distL="0" distR="0" wp14:anchorId="0117E520" wp14:editId="0CBDA205">
                  <wp:extent cx="1871037" cy="2160000"/>
                  <wp:effectExtent l="0" t="0" r="0" b="0"/>
                  <wp:docPr id="297" name="Picture 297" descr="Image result for bag rice fr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bag rice free clipart"/>
                          <pic:cNvPicPr>
                            <a:picLocks noChangeAspect="1" noChangeArrowheads="1"/>
                          </pic:cNvPicPr>
                        </pic:nvPicPr>
                        <pic:blipFill rotWithShape="1">
                          <a:blip r:embed="rId11">
                            <a:extLst>
                              <a:ext uri="{28A0092B-C50C-407E-A947-70E740481C1C}">
                                <a14:useLocalDpi xmlns:a14="http://schemas.microsoft.com/office/drawing/2010/main" val="0"/>
                              </a:ext>
                            </a:extLst>
                          </a:blip>
                          <a:srcRect l="18997" t="15831" r="12665" b="5277"/>
                          <a:stretch>
                            <a:fillRect/>
                          </a:stretch>
                        </pic:blipFill>
                        <pic:spPr bwMode="auto">
                          <a:xfrm>
                            <a:off x="0" y="0"/>
                            <a:ext cx="1871037" cy="216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bl>
    <w:p w14:paraId="64BDCA7C" w14:textId="77777777" w:rsidR="00A123B3" w:rsidRDefault="00A123B3" w:rsidP="00A123B3">
      <w:r>
        <w:rPr>
          <w:b/>
          <w:bCs/>
        </w:rPr>
        <w:br w:type="page"/>
      </w:r>
    </w:p>
    <w:tbl>
      <w:tblPr>
        <w:tblStyle w:val="GridTable1Light-Accent12"/>
        <w:tblW w:w="0" w:type="auto"/>
        <w:tblLook w:val="04A0" w:firstRow="1" w:lastRow="0" w:firstColumn="1" w:lastColumn="0" w:noHBand="0" w:noVBand="1"/>
      </w:tblPr>
      <w:tblGrid>
        <w:gridCol w:w="9071"/>
      </w:tblGrid>
      <w:tr w:rsidR="00A123B3" w:rsidRPr="00141CC4" w14:paraId="10D37AF2" w14:textId="77777777" w:rsidTr="00CD7A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1" w:type="dxa"/>
            <w:tcBorders>
              <w:top w:val="single" w:sz="4" w:space="0" w:color="000000"/>
              <w:left w:val="single" w:sz="4" w:space="0" w:color="000000"/>
              <w:bottom w:val="single" w:sz="4" w:space="0" w:color="000000"/>
              <w:right w:val="single" w:sz="4" w:space="0" w:color="000000"/>
            </w:tcBorders>
          </w:tcPr>
          <w:p w14:paraId="600DE9E9" w14:textId="77777777" w:rsidR="00A123B3" w:rsidRPr="005551E5" w:rsidRDefault="00A123B3" w:rsidP="00CD7A14">
            <w:pPr>
              <w:rPr>
                <w:rFonts w:ascii="Arial" w:hAnsi="Arial" w:cs="Arial"/>
                <w:sz w:val="22"/>
                <w:szCs w:val="22"/>
                <w:lang w:val="fr-FR"/>
              </w:rPr>
            </w:pPr>
            <w:r w:rsidRPr="00AD00CC">
              <w:rPr>
                <w:rFonts w:ascii="Arial" w:eastAsia="Times New Roman" w:hAnsi="Arial" w:cs="Arial"/>
                <w:sz w:val="22"/>
                <w:szCs w:val="22"/>
                <w:lang w:val="id-ID"/>
              </w:rPr>
              <w:t>Lembar Kerja 3: Tata letak kerajaan mandala</w:t>
            </w:r>
          </w:p>
        </w:tc>
      </w:tr>
      <w:tr w:rsidR="00A123B3" w:rsidRPr="00141CC4" w14:paraId="0FF7E746" w14:textId="77777777" w:rsidTr="00CD7A14">
        <w:tc>
          <w:tcPr>
            <w:cnfStyle w:val="001000000000" w:firstRow="0" w:lastRow="0" w:firstColumn="1" w:lastColumn="0" w:oddVBand="0" w:evenVBand="0" w:oddHBand="0" w:evenHBand="0" w:firstRowFirstColumn="0" w:firstRowLastColumn="0" w:lastRowFirstColumn="0" w:lastRowLastColumn="0"/>
            <w:tcW w:w="9071" w:type="dxa"/>
            <w:tcBorders>
              <w:top w:val="single" w:sz="4" w:space="0" w:color="000000"/>
              <w:left w:val="single" w:sz="4" w:space="0" w:color="000000"/>
              <w:bottom w:val="single" w:sz="4" w:space="0" w:color="000000"/>
              <w:right w:val="single" w:sz="4" w:space="0" w:color="000000"/>
            </w:tcBorders>
          </w:tcPr>
          <w:p w14:paraId="1C204D97" w14:textId="77777777" w:rsidR="00A123B3" w:rsidRPr="005551E5" w:rsidRDefault="00A123B3" w:rsidP="00CD7A14">
            <w:pPr>
              <w:rPr>
                <w:rFonts w:ascii="Arial" w:hAnsi="Arial" w:cs="Arial"/>
                <w:sz w:val="22"/>
                <w:szCs w:val="22"/>
                <w:lang w:val="id-ID"/>
              </w:rPr>
            </w:pPr>
            <w:r w:rsidRPr="00E44245">
              <w:rPr>
                <w:rFonts w:ascii="Arial" w:hAnsi="Arial" w:cs="Arial"/>
                <w:b w:val="0"/>
                <w:sz w:val="22"/>
                <w:szCs w:val="22"/>
                <w:lang w:val="id-ID"/>
              </w:rPr>
              <w:t>Raja/Ratu harus berada di tengah-tengah, dengan prajurit dan menteri di dekatnya. Para pejabat membentuk lingkaran di sekitar keempat posisi ini. Penduduk desa ditempatkan secara acak di antara Kerajaan A dan Kerajaan B.</w:t>
            </w:r>
          </w:p>
          <w:p w14:paraId="1E4D4BC3" w14:textId="77777777" w:rsidR="00A123B3" w:rsidRPr="005551E5" w:rsidRDefault="00A123B3" w:rsidP="00CD7A14">
            <w:pPr>
              <w:rPr>
                <w:rFonts w:ascii="Arial" w:hAnsi="Arial" w:cs="Arial"/>
                <w:sz w:val="22"/>
                <w:szCs w:val="22"/>
                <w:lang w:val="id-ID"/>
              </w:rPr>
            </w:pPr>
          </w:p>
          <w:p w14:paraId="16602A45" w14:textId="77777777" w:rsidR="00A123B3" w:rsidRPr="005551E5" w:rsidRDefault="00A123B3" w:rsidP="00CD7A14">
            <w:pPr>
              <w:rPr>
                <w:rFonts w:ascii="Arial" w:hAnsi="Arial" w:cs="Arial"/>
                <w:sz w:val="22"/>
                <w:szCs w:val="22"/>
                <w:lang w:val="id-ID"/>
              </w:rPr>
            </w:pPr>
          </w:p>
          <w:p w14:paraId="024255EA" w14:textId="2FADC188" w:rsidR="00A123B3" w:rsidRPr="005551E5" w:rsidRDefault="00783D8A" w:rsidP="00CD7A14">
            <w:pPr>
              <w:rPr>
                <w:rFonts w:ascii="Arial" w:hAnsi="Arial" w:cs="Arial"/>
                <w:sz w:val="22"/>
                <w:szCs w:val="22"/>
                <w:lang w:val="id-ID"/>
              </w:rPr>
            </w:pPr>
            <w:r w:rsidRPr="00AF5570">
              <w:rPr>
                <w:rFonts w:ascii="Arial" w:hAnsi="Arial" w:cs="Arial"/>
                <w:sz w:val="22"/>
                <w:szCs w:val="22"/>
                <w:lang w:bidi="th-TH"/>
              </w:rPr>
              <mc:AlternateContent>
                <mc:Choice Requires="wpg">
                  <w:drawing>
                    <wp:anchor distT="0" distB="0" distL="114300" distR="114300" simplePos="0" relativeHeight="251668480" behindDoc="0" locked="0" layoutInCell="1" allowOverlap="1" wp14:anchorId="61FD3F6E" wp14:editId="10705938">
                      <wp:simplePos x="0" y="0"/>
                      <wp:positionH relativeFrom="column">
                        <wp:posOffset>-635</wp:posOffset>
                      </wp:positionH>
                      <wp:positionV relativeFrom="paragraph">
                        <wp:posOffset>132080</wp:posOffset>
                      </wp:positionV>
                      <wp:extent cx="5748020" cy="6318250"/>
                      <wp:effectExtent l="0" t="0" r="0" b="0"/>
                      <wp:wrapNone/>
                      <wp:docPr id="4" name="Group 9"/>
                      <wp:cNvGraphicFramePr/>
                      <a:graphic xmlns:a="http://schemas.openxmlformats.org/drawingml/2006/main">
                        <a:graphicData uri="http://schemas.microsoft.com/office/word/2010/wordprocessingGroup">
                          <wpg:wgp>
                            <wpg:cNvGrpSpPr/>
                            <wpg:grpSpPr>
                              <a:xfrm>
                                <a:off x="0" y="0"/>
                                <a:ext cx="5748020" cy="6318250"/>
                                <a:chOff x="0" y="-190500"/>
                                <a:chExt cx="5748618" cy="6318427"/>
                              </a:xfrm>
                            </wpg:grpSpPr>
                            <wpg:grpSp>
                              <wpg:cNvPr id="14" name="Group 14"/>
                              <wpg:cNvGrpSpPr/>
                              <wpg:grpSpPr>
                                <a:xfrm>
                                  <a:off x="2071093" y="1240736"/>
                                  <a:ext cx="1218565" cy="379661"/>
                                  <a:chOff x="2071093" y="1240736"/>
                                  <a:chExt cx="1218565" cy="379661"/>
                                </a:xfrm>
                              </wpg:grpSpPr>
                              <wps:wsp>
                                <wps:cNvPr id="15" name="TextBox 3"/>
                                <wps:cNvSpPr txBox="1"/>
                                <wps:spPr>
                                  <a:xfrm>
                                    <a:off x="2071093" y="1382907"/>
                                    <a:ext cx="1218565" cy="237490"/>
                                  </a:xfrm>
                                  <a:prstGeom prst="rect">
                                    <a:avLst/>
                                  </a:prstGeom>
                                  <a:noFill/>
                                </wps:spPr>
                                <wps:txbx>
                                  <w:txbxContent>
                                    <w:p w14:paraId="39AD1D12" w14:textId="77777777" w:rsidR="00D4740B" w:rsidRDefault="00D4740B" w:rsidP="00A123B3">
                                      <w:pPr>
                                        <w:jc w:val="center"/>
                                      </w:pPr>
                                      <w:r>
                                        <w:rPr>
                                          <w:rFonts w:ascii="Arial" w:hAnsi="Arial" w:cs="Arial"/>
                                          <w:b/>
                                          <w:bCs/>
                                          <w:color w:val="000000" w:themeColor="text1"/>
                                          <w:kern w:val="24"/>
                                          <w:sz w:val="20"/>
                                          <w:szCs w:val="20"/>
                                          <w:lang w:val="id-ID"/>
                                        </w:rPr>
                                        <w:t>Raja /ratu A</w:t>
                                      </w:r>
                                    </w:p>
                                  </w:txbxContent>
                                </wps:txbx>
                                <wps:bodyPr wrap="square" rtlCol="0">
                                  <a:spAutoFit/>
                                </wps:bodyPr>
                              </wps:wsp>
                              <pic:pic xmlns:pic="http://schemas.openxmlformats.org/drawingml/2006/picture">
                                <pic:nvPicPr>
                                  <pic:cNvPr id="16" name="Picture 16" descr="Related image"/>
                                  <pic:cNvPicPr>
                                    <a:picLocks noChangeAspect="1" noChangeArrowheads="1"/>
                                  </pic:cNvPicPr>
                                </pic:nvPicPr>
                                <pic:blipFill>
                                  <a:blip r:embed="rId12">
                                    <a:clrChange>
                                      <a:clrFrom>
                                        <a:srgbClr val="EEEEEE"/>
                                      </a:clrFrom>
                                      <a:clrTo>
                                        <a:srgbClr val="EEEEEE">
                                          <a:alpha val="0"/>
                                        </a:srgbClr>
                                      </a:clrTo>
                                    </a:clrChange>
                                    <a:extLst>
                                      <a:ext uri="{28A0092B-C50C-407E-A947-70E740481C1C}">
                                        <a14:useLocalDpi xmlns:a14="http://schemas.microsoft.com/office/drawing/2010/main" val="0"/>
                                      </a:ext>
                                    </a:extLst>
                                  </a:blip>
                                  <a:stretch>
                                    <a:fillRect/>
                                  </a:stretch>
                                </pic:blipFill>
                                <pic:spPr bwMode="auto">
                                  <a:xfrm>
                                    <a:off x="2509270" y="1240736"/>
                                    <a:ext cx="342787" cy="23314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17" name="Group 17"/>
                              <wpg:cNvGrpSpPr/>
                              <wpg:grpSpPr>
                                <a:xfrm>
                                  <a:off x="2071093" y="4632189"/>
                                  <a:ext cx="1218565" cy="379563"/>
                                  <a:chOff x="2071093" y="4632189"/>
                                  <a:chExt cx="1218565" cy="379563"/>
                                </a:xfrm>
                              </wpg:grpSpPr>
                              <wps:wsp>
                                <wps:cNvPr id="18" name="TextBox 7"/>
                                <wps:cNvSpPr txBox="1"/>
                                <wps:spPr>
                                  <a:xfrm>
                                    <a:off x="2071093" y="4774262"/>
                                    <a:ext cx="1218565" cy="237490"/>
                                  </a:xfrm>
                                  <a:prstGeom prst="rect">
                                    <a:avLst/>
                                  </a:prstGeom>
                                  <a:noFill/>
                                </wps:spPr>
                                <wps:txbx>
                                  <w:txbxContent>
                                    <w:p w14:paraId="767F7732" w14:textId="77777777" w:rsidR="00D4740B" w:rsidRDefault="00D4740B" w:rsidP="00A123B3">
                                      <w:pPr>
                                        <w:jc w:val="center"/>
                                      </w:pPr>
                                      <w:r>
                                        <w:rPr>
                                          <w:rFonts w:ascii="Arial" w:hAnsi="Arial" w:cs="Arial"/>
                                          <w:b/>
                                          <w:bCs/>
                                          <w:color w:val="000000" w:themeColor="text1"/>
                                          <w:kern w:val="24"/>
                                          <w:sz w:val="20"/>
                                          <w:szCs w:val="20"/>
                                          <w:lang w:val="id-ID"/>
                                        </w:rPr>
                                        <w:t>Raja/ratu B</w:t>
                                      </w:r>
                                    </w:p>
                                  </w:txbxContent>
                                </wps:txbx>
                                <wps:bodyPr wrap="square" rtlCol="0">
                                  <a:spAutoFit/>
                                </wps:bodyPr>
                              </wps:wsp>
                              <pic:pic xmlns:pic="http://schemas.openxmlformats.org/drawingml/2006/picture">
                                <pic:nvPicPr>
                                  <pic:cNvPr id="19" name="Picture 19" descr="Related image"/>
                                  <pic:cNvPicPr>
                                    <a:picLocks noChangeAspect="1" noChangeArrowheads="1"/>
                                  </pic:cNvPicPr>
                                </pic:nvPicPr>
                                <pic:blipFill>
                                  <a:blip r:embed="rId12">
                                    <a:clrChange>
                                      <a:clrFrom>
                                        <a:srgbClr val="EEEEEE"/>
                                      </a:clrFrom>
                                      <a:clrTo>
                                        <a:srgbClr val="EEEEEE">
                                          <a:alpha val="0"/>
                                        </a:srgbClr>
                                      </a:clrTo>
                                    </a:clrChange>
                                    <a:extLst>
                                      <a:ext uri="{28A0092B-C50C-407E-A947-70E740481C1C}">
                                        <a14:useLocalDpi xmlns:a14="http://schemas.microsoft.com/office/drawing/2010/main" val="0"/>
                                      </a:ext>
                                    </a:extLst>
                                  </a:blip>
                                  <a:stretch>
                                    <a:fillRect/>
                                  </a:stretch>
                                </pic:blipFill>
                                <pic:spPr bwMode="auto">
                                  <a:xfrm>
                                    <a:off x="2509270" y="4632189"/>
                                    <a:ext cx="342787" cy="23314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20" name="Group 20"/>
                              <wpg:cNvGrpSpPr/>
                              <wpg:grpSpPr>
                                <a:xfrm>
                                  <a:off x="2071093" y="1629121"/>
                                  <a:ext cx="1218565" cy="246268"/>
                                  <a:chOff x="2071093" y="1629121"/>
                                  <a:chExt cx="1218565" cy="246268"/>
                                </a:xfrm>
                              </wpg:grpSpPr>
                              <wps:wsp>
                                <wps:cNvPr id="21" name="TextBox 10"/>
                                <wps:cNvSpPr txBox="1"/>
                                <wps:spPr>
                                  <a:xfrm>
                                    <a:off x="2071093" y="1629121"/>
                                    <a:ext cx="1218565" cy="237490"/>
                                  </a:xfrm>
                                  <a:prstGeom prst="rect">
                                    <a:avLst/>
                                  </a:prstGeom>
                                  <a:noFill/>
                                </wps:spPr>
                                <wps:txbx>
                                  <w:txbxContent>
                                    <w:p w14:paraId="683353DC" w14:textId="77777777" w:rsidR="00D4740B" w:rsidRDefault="00D4740B" w:rsidP="00A123B3">
                                      <w:pPr>
                                        <w:jc w:val="center"/>
                                      </w:pPr>
                                      <w:r>
                                        <w:rPr>
                                          <w:rFonts w:ascii="Arial" w:hAnsi="Arial" w:cs="Arial"/>
                                          <w:color w:val="000000" w:themeColor="text1"/>
                                          <w:kern w:val="24"/>
                                          <w:sz w:val="20"/>
                                          <w:szCs w:val="20"/>
                                          <w:lang w:val="id-ID"/>
                                        </w:rPr>
                                        <w:t>Prajurit A</w:t>
                                      </w:r>
                                    </w:p>
                                  </w:txbxContent>
                                </wps:txbx>
                                <wps:bodyPr wrap="square" rtlCol="0">
                                  <a:spAutoFit/>
                                </wps:bodyPr>
                              </wps:wsp>
                              <pic:pic xmlns:pic="http://schemas.openxmlformats.org/drawingml/2006/picture">
                                <pic:nvPicPr>
                                  <pic:cNvPr id="22" name="Picture 22" descr="Related image"/>
                                  <pic:cNvPicPr>
                                    <a:picLocks noChangeAspect="1" noChangeArrowheads="1"/>
                                  </pic:cNvPicPr>
                                </pic:nvPicPr>
                                <pic:blipFill rotWithShape="1">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r="1683" b="7775"/>
                                  <a:stretch>
                                    <a:fillRect/>
                                  </a:stretch>
                                </pic:blipFill>
                                <pic:spPr bwMode="auto">
                                  <a:xfrm>
                                    <a:off x="2928152" y="1629168"/>
                                    <a:ext cx="228941" cy="246221"/>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23" name="Group 23"/>
                              <wpg:cNvGrpSpPr/>
                              <wpg:grpSpPr>
                                <a:xfrm>
                                  <a:off x="2071093" y="4385841"/>
                                  <a:ext cx="1218565" cy="246348"/>
                                  <a:chOff x="2071093" y="4385841"/>
                                  <a:chExt cx="1218565" cy="246348"/>
                                </a:xfrm>
                              </wpg:grpSpPr>
                              <wps:wsp>
                                <wps:cNvPr id="24" name="TextBox 15"/>
                                <wps:cNvSpPr txBox="1"/>
                                <wps:spPr>
                                  <a:xfrm>
                                    <a:off x="2071093" y="4385841"/>
                                    <a:ext cx="1218565" cy="237490"/>
                                  </a:xfrm>
                                  <a:prstGeom prst="rect">
                                    <a:avLst/>
                                  </a:prstGeom>
                                  <a:noFill/>
                                </wps:spPr>
                                <wps:txbx>
                                  <w:txbxContent>
                                    <w:p w14:paraId="6B81AA53" w14:textId="77777777" w:rsidR="00D4740B" w:rsidRDefault="00D4740B" w:rsidP="00A123B3">
                                      <w:pPr>
                                        <w:jc w:val="center"/>
                                      </w:pPr>
                                      <w:r>
                                        <w:rPr>
                                          <w:rFonts w:ascii="Arial" w:hAnsi="Arial" w:cs="Arial"/>
                                          <w:color w:val="000000" w:themeColor="text1"/>
                                          <w:kern w:val="24"/>
                                          <w:sz w:val="20"/>
                                          <w:szCs w:val="20"/>
                                          <w:lang w:val="id-ID"/>
                                        </w:rPr>
                                        <w:t>Prajurit B</w:t>
                                      </w:r>
                                    </w:p>
                                  </w:txbxContent>
                                </wps:txbx>
                                <wps:bodyPr wrap="square" rtlCol="0">
                                  <a:spAutoFit/>
                                </wps:bodyPr>
                              </wps:wsp>
                              <pic:pic xmlns:pic="http://schemas.openxmlformats.org/drawingml/2006/picture">
                                <pic:nvPicPr>
                                  <pic:cNvPr id="25" name="Picture 25" descr="Related image"/>
                                  <pic:cNvPicPr>
                                    <a:picLocks noChangeAspect="1" noChangeArrowheads="1"/>
                                  </pic:cNvPicPr>
                                </pic:nvPicPr>
                                <pic:blipFill rotWithShape="1">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r="1683" b="7775"/>
                                  <a:stretch>
                                    <a:fillRect/>
                                  </a:stretch>
                                </pic:blipFill>
                                <pic:spPr bwMode="auto">
                                  <a:xfrm>
                                    <a:off x="2928152" y="4385968"/>
                                    <a:ext cx="228941" cy="246221"/>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s:wsp>
                              <wps:cNvPr id="26" name="TextBox 17"/>
                              <wps:cNvSpPr txBox="1"/>
                              <wps:spPr>
                                <a:xfrm>
                                  <a:off x="1157509" y="1396909"/>
                                  <a:ext cx="1218565" cy="237490"/>
                                </a:xfrm>
                                <a:prstGeom prst="rect">
                                  <a:avLst/>
                                </a:prstGeom>
                                <a:noFill/>
                              </wps:spPr>
                              <wps:txbx>
                                <w:txbxContent>
                                  <w:p w14:paraId="32B60554" w14:textId="77777777" w:rsidR="00D4740B" w:rsidRDefault="00D4740B" w:rsidP="00A123B3">
                                    <w:pPr>
                                      <w:jc w:val="center"/>
                                    </w:pPr>
                                    <w:r>
                                      <w:rPr>
                                        <w:rFonts w:ascii="Arial" w:hAnsi="Arial" w:cs="Arial"/>
                                        <w:color w:val="000000" w:themeColor="text1"/>
                                        <w:kern w:val="24"/>
                                        <w:sz w:val="20"/>
                                        <w:szCs w:val="20"/>
                                        <w:lang w:val="id-ID"/>
                                      </w:rPr>
                                      <w:t>Menteri A1</w:t>
                                    </w:r>
                                  </w:p>
                                </w:txbxContent>
                              </wps:txbx>
                              <wps:bodyPr wrap="square" rtlCol="0">
                                <a:spAutoFit/>
                              </wps:bodyPr>
                            </wps:wsp>
                            <wps:wsp>
                              <wps:cNvPr id="27" name="TextBox 23"/>
                              <wps:cNvSpPr txBox="1"/>
                              <wps:spPr>
                                <a:xfrm>
                                  <a:off x="3331200" y="1382906"/>
                                  <a:ext cx="1218565" cy="237490"/>
                                </a:xfrm>
                                <a:prstGeom prst="rect">
                                  <a:avLst/>
                                </a:prstGeom>
                                <a:noFill/>
                              </wps:spPr>
                              <wps:txbx>
                                <w:txbxContent>
                                  <w:p w14:paraId="2482550A" w14:textId="77777777" w:rsidR="00D4740B" w:rsidRDefault="00D4740B" w:rsidP="00A123B3">
                                    <w:pPr>
                                      <w:jc w:val="center"/>
                                    </w:pPr>
                                    <w:r>
                                      <w:rPr>
                                        <w:rFonts w:ascii="Arial" w:hAnsi="Arial" w:cs="Arial"/>
                                        <w:color w:val="000000" w:themeColor="text1"/>
                                        <w:kern w:val="24"/>
                                        <w:sz w:val="20"/>
                                        <w:szCs w:val="20"/>
                                        <w:lang w:val="id-ID"/>
                                      </w:rPr>
                                      <w:t>Menteri A2</w:t>
                                    </w:r>
                                  </w:p>
                                </w:txbxContent>
                              </wps:txbx>
                              <wps:bodyPr wrap="square" rtlCol="0">
                                <a:spAutoFit/>
                              </wps:bodyPr>
                            </wps:wsp>
                            <wps:wsp>
                              <wps:cNvPr id="28" name="TextBox 26"/>
                              <wps:cNvSpPr txBox="1"/>
                              <wps:spPr>
                                <a:xfrm>
                                  <a:off x="1059848" y="4774261"/>
                                  <a:ext cx="1218565" cy="237490"/>
                                </a:xfrm>
                                <a:prstGeom prst="rect">
                                  <a:avLst/>
                                </a:prstGeom>
                                <a:noFill/>
                              </wps:spPr>
                              <wps:txbx>
                                <w:txbxContent>
                                  <w:p w14:paraId="5AB01305" w14:textId="77777777" w:rsidR="00D4740B" w:rsidRDefault="00D4740B" w:rsidP="00A123B3">
                                    <w:pPr>
                                      <w:jc w:val="center"/>
                                    </w:pPr>
                                    <w:r>
                                      <w:rPr>
                                        <w:rFonts w:ascii="Arial" w:hAnsi="Arial" w:cs="Arial"/>
                                        <w:color w:val="000000" w:themeColor="text1"/>
                                        <w:kern w:val="24"/>
                                        <w:sz w:val="20"/>
                                        <w:szCs w:val="20"/>
                                        <w:lang w:val="id-ID"/>
                                      </w:rPr>
                                      <w:t>Menteri B1</w:t>
                                    </w:r>
                                  </w:p>
                                </w:txbxContent>
                              </wps:txbx>
                              <wps:bodyPr wrap="square" rtlCol="0">
                                <a:spAutoFit/>
                              </wps:bodyPr>
                            </wps:wsp>
                            <wps:wsp>
                              <wps:cNvPr id="29" name="TextBox 29"/>
                              <wps:cNvSpPr txBox="1"/>
                              <wps:spPr>
                                <a:xfrm>
                                  <a:off x="3262706" y="4774262"/>
                                  <a:ext cx="1218565" cy="237490"/>
                                </a:xfrm>
                                <a:prstGeom prst="rect">
                                  <a:avLst/>
                                </a:prstGeom>
                                <a:noFill/>
                              </wps:spPr>
                              <wps:txbx>
                                <w:txbxContent>
                                  <w:p w14:paraId="570EF0CB" w14:textId="77777777" w:rsidR="00D4740B" w:rsidRDefault="00D4740B" w:rsidP="00A123B3">
                                    <w:pPr>
                                      <w:jc w:val="center"/>
                                    </w:pPr>
                                    <w:r>
                                      <w:rPr>
                                        <w:rFonts w:ascii="Arial" w:hAnsi="Arial" w:cs="Arial"/>
                                        <w:color w:val="000000" w:themeColor="text1"/>
                                        <w:kern w:val="24"/>
                                        <w:sz w:val="20"/>
                                        <w:szCs w:val="20"/>
                                        <w:lang w:val="id-ID"/>
                                      </w:rPr>
                                      <w:t>Menteri B2</w:t>
                                    </w:r>
                                  </w:p>
                                </w:txbxContent>
                              </wps:txbx>
                              <wps:bodyPr wrap="square" rtlCol="0">
                                <a:spAutoFit/>
                              </wps:bodyPr>
                            </wps:wsp>
                            <wpg:grpSp>
                              <wpg:cNvPr id="30" name="Group 30"/>
                              <wpg:cNvGrpSpPr/>
                              <wpg:grpSpPr>
                                <a:xfrm>
                                  <a:off x="176757" y="1396948"/>
                                  <a:ext cx="1218565" cy="265549"/>
                                  <a:chOff x="176757" y="1396948"/>
                                  <a:chExt cx="1218565" cy="265549"/>
                                </a:xfrm>
                              </wpg:grpSpPr>
                              <pic:pic xmlns:pic="http://schemas.openxmlformats.org/drawingml/2006/picture">
                                <pic:nvPicPr>
                                  <pic:cNvPr id="31" name="Picture 31" descr="Image result for vessel -boat -cargo -blood clipart"/>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247496" y="1396948"/>
                                    <a:ext cx="199661" cy="26554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s:wsp>
                                <wps:cNvPr id="225" name="TextBox 33"/>
                                <wps:cNvSpPr txBox="1"/>
                                <wps:spPr>
                                  <a:xfrm>
                                    <a:off x="176757" y="1416235"/>
                                    <a:ext cx="1218565" cy="237490"/>
                                  </a:xfrm>
                                  <a:prstGeom prst="rect">
                                    <a:avLst/>
                                  </a:prstGeom>
                                  <a:noFill/>
                                </wps:spPr>
                                <wps:txbx>
                                  <w:txbxContent>
                                    <w:p w14:paraId="572C36DD" w14:textId="77777777" w:rsidR="00D4740B" w:rsidRDefault="00D4740B" w:rsidP="00A123B3">
                                      <w:pPr>
                                        <w:jc w:val="center"/>
                                      </w:pPr>
                                      <w:r>
                                        <w:rPr>
                                          <w:rFonts w:ascii="Arial" w:hAnsi="Arial" w:cs="Arial"/>
                                          <w:color w:val="000000" w:themeColor="text1"/>
                                          <w:kern w:val="24"/>
                                          <w:sz w:val="20"/>
                                          <w:szCs w:val="20"/>
                                          <w:lang w:val="id-ID"/>
                                        </w:rPr>
                                        <w:t>Pejabat A1</w:t>
                                      </w:r>
                                    </w:p>
                                  </w:txbxContent>
                                </wps:txbx>
                                <wps:bodyPr wrap="square" rtlCol="0">
                                  <a:spAutoFit/>
                                </wps:bodyPr>
                              </wps:wsp>
                            </wpg:grpSp>
                            <wpg:grpSp>
                              <wpg:cNvPr id="226" name="Group 226"/>
                              <wpg:cNvGrpSpPr/>
                              <wpg:grpSpPr>
                                <a:xfrm>
                                  <a:off x="4419933" y="1377621"/>
                                  <a:ext cx="1218565" cy="265549"/>
                                  <a:chOff x="4419933" y="1377621"/>
                                  <a:chExt cx="1218565" cy="265549"/>
                                </a:xfrm>
                              </wpg:grpSpPr>
                              <pic:pic xmlns:pic="http://schemas.openxmlformats.org/drawingml/2006/picture">
                                <pic:nvPicPr>
                                  <pic:cNvPr id="227" name="Picture 227" descr="Image result for vessel -boat -cargo -blood clipart"/>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4491114" y="1377621"/>
                                    <a:ext cx="199661" cy="26554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s:wsp>
                                <wps:cNvPr id="228" name="TextBox 38"/>
                                <wps:cNvSpPr txBox="1"/>
                                <wps:spPr>
                                  <a:xfrm>
                                    <a:off x="4419933" y="1396909"/>
                                    <a:ext cx="1218565" cy="237490"/>
                                  </a:xfrm>
                                  <a:prstGeom prst="rect">
                                    <a:avLst/>
                                  </a:prstGeom>
                                  <a:noFill/>
                                </wps:spPr>
                                <wps:txbx>
                                  <w:txbxContent>
                                    <w:p w14:paraId="2D6E1832" w14:textId="77777777" w:rsidR="00D4740B" w:rsidRDefault="00D4740B" w:rsidP="00A123B3">
                                      <w:pPr>
                                        <w:jc w:val="center"/>
                                      </w:pPr>
                                      <w:r>
                                        <w:rPr>
                                          <w:rFonts w:ascii="Arial" w:hAnsi="Arial" w:cs="Arial"/>
                                          <w:color w:val="000000" w:themeColor="text1"/>
                                          <w:kern w:val="24"/>
                                          <w:sz w:val="20"/>
                                          <w:szCs w:val="20"/>
                                          <w:lang w:val="id-ID"/>
                                        </w:rPr>
                                        <w:t>Pejabat A2</w:t>
                                      </w:r>
                                    </w:p>
                                  </w:txbxContent>
                                </wps:txbx>
                                <wps:bodyPr wrap="square" rtlCol="0">
                                  <a:spAutoFit/>
                                </wps:bodyPr>
                              </wps:wsp>
                            </wpg:grpSp>
                            <wpg:grpSp>
                              <wpg:cNvPr id="229" name="Group 229"/>
                              <wpg:cNvGrpSpPr/>
                              <wpg:grpSpPr>
                                <a:xfrm>
                                  <a:off x="2130317" y="2030676"/>
                                  <a:ext cx="1218565" cy="265549"/>
                                  <a:chOff x="2130317" y="2030676"/>
                                  <a:chExt cx="1218565" cy="265549"/>
                                </a:xfrm>
                              </wpg:grpSpPr>
                              <pic:pic xmlns:pic="http://schemas.openxmlformats.org/drawingml/2006/picture">
                                <pic:nvPicPr>
                                  <pic:cNvPr id="230" name="Picture 230" descr="Image result for vessel -boat -cargo -blood clipart"/>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2201260" y="2030676"/>
                                    <a:ext cx="199661" cy="26554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s:wsp>
                                <wps:cNvPr id="231" name="TextBox 41"/>
                                <wps:cNvSpPr txBox="1"/>
                                <wps:spPr>
                                  <a:xfrm>
                                    <a:off x="2130317" y="2049945"/>
                                    <a:ext cx="1218565" cy="237490"/>
                                  </a:xfrm>
                                  <a:prstGeom prst="rect">
                                    <a:avLst/>
                                  </a:prstGeom>
                                  <a:noFill/>
                                </wps:spPr>
                                <wps:txbx>
                                  <w:txbxContent>
                                    <w:p w14:paraId="4E45AF17" w14:textId="77777777" w:rsidR="00D4740B" w:rsidRDefault="00D4740B" w:rsidP="00A123B3">
                                      <w:pPr>
                                        <w:jc w:val="center"/>
                                      </w:pPr>
                                      <w:r>
                                        <w:rPr>
                                          <w:rFonts w:ascii="Arial" w:hAnsi="Arial" w:cs="Arial"/>
                                          <w:color w:val="000000" w:themeColor="text1"/>
                                          <w:kern w:val="24"/>
                                          <w:sz w:val="20"/>
                                          <w:szCs w:val="20"/>
                                          <w:lang w:val="id-ID"/>
                                        </w:rPr>
                                        <w:t>Pejabat A4</w:t>
                                      </w:r>
                                    </w:p>
                                  </w:txbxContent>
                                </wps:txbx>
                                <wps:bodyPr wrap="square" rtlCol="0">
                                  <a:spAutoFit/>
                                </wps:bodyPr>
                              </wps:wsp>
                            </wpg:grpSp>
                            <wpg:grpSp>
                              <wpg:cNvPr id="232" name="Group 232"/>
                              <wpg:cNvGrpSpPr/>
                              <wpg:grpSpPr>
                                <a:xfrm>
                                  <a:off x="2201031" y="771307"/>
                                  <a:ext cx="1218565" cy="265549"/>
                                  <a:chOff x="2201031" y="771307"/>
                                  <a:chExt cx="1218565" cy="265549"/>
                                </a:xfrm>
                              </wpg:grpSpPr>
                              <pic:pic xmlns:pic="http://schemas.openxmlformats.org/drawingml/2006/picture">
                                <pic:nvPicPr>
                                  <pic:cNvPr id="233" name="Picture 233" descr="Image result for vessel -boat -cargo -blood clipart"/>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2271981" y="771307"/>
                                    <a:ext cx="199661" cy="26554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s:wsp>
                                <wps:cNvPr id="234" name="TextBox 44"/>
                                <wps:cNvSpPr txBox="1"/>
                                <wps:spPr>
                                  <a:xfrm>
                                    <a:off x="2201031" y="790612"/>
                                    <a:ext cx="1218565" cy="237490"/>
                                  </a:xfrm>
                                  <a:prstGeom prst="rect">
                                    <a:avLst/>
                                  </a:prstGeom>
                                  <a:noFill/>
                                </wps:spPr>
                                <wps:txbx>
                                  <w:txbxContent>
                                    <w:p w14:paraId="55A9B662" w14:textId="77777777" w:rsidR="00D4740B" w:rsidRDefault="00D4740B" w:rsidP="00A123B3">
                                      <w:pPr>
                                        <w:jc w:val="center"/>
                                      </w:pPr>
                                      <w:r>
                                        <w:rPr>
                                          <w:rFonts w:ascii="Arial" w:hAnsi="Arial" w:cs="Arial"/>
                                          <w:color w:val="000000" w:themeColor="text1"/>
                                          <w:kern w:val="24"/>
                                          <w:sz w:val="20"/>
                                          <w:szCs w:val="20"/>
                                          <w:lang w:val="id-ID"/>
                                        </w:rPr>
                                        <w:t>Pejabat A3</w:t>
                                      </w:r>
                                    </w:p>
                                  </w:txbxContent>
                                </wps:txbx>
                                <wps:bodyPr wrap="square" rtlCol="0">
                                  <a:spAutoFit/>
                                </wps:bodyPr>
                              </wps:wsp>
                            </wpg:grpSp>
                            <wpg:grpSp>
                              <wpg:cNvPr id="235" name="Group 235"/>
                              <wpg:cNvGrpSpPr/>
                              <wpg:grpSpPr>
                                <a:xfrm>
                                  <a:off x="4530053" y="4777660"/>
                                  <a:ext cx="1218565" cy="265549"/>
                                  <a:chOff x="4530053" y="4777660"/>
                                  <a:chExt cx="1218565" cy="265549"/>
                                </a:xfrm>
                              </wpg:grpSpPr>
                              <pic:pic xmlns:pic="http://schemas.openxmlformats.org/drawingml/2006/picture">
                                <pic:nvPicPr>
                                  <pic:cNvPr id="236" name="Picture 236" descr="Image result for vessel -boat -cargo -blood clipart"/>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4601188" y="4777660"/>
                                    <a:ext cx="199661" cy="26554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s:wsp>
                                <wps:cNvPr id="237" name="TextBox 47"/>
                                <wps:cNvSpPr txBox="1"/>
                                <wps:spPr>
                                  <a:xfrm>
                                    <a:off x="4530053" y="4796849"/>
                                    <a:ext cx="1218565" cy="237490"/>
                                  </a:xfrm>
                                  <a:prstGeom prst="rect">
                                    <a:avLst/>
                                  </a:prstGeom>
                                  <a:noFill/>
                                </wps:spPr>
                                <wps:txbx>
                                  <w:txbxContent>
                                    <w:p w14:paraId="641D942F" w14:textId="77777777" w:rsidR="00D4740B" w:rsidRDefault="00D4740B" w:rsidP="00A123B3">
                                      <w:pPr>
                                        <w:jc w:val="center"/>
                                      </w:pPr>
                                      <w:r>
                                        <w:rPr>
                                          <w:rFonts w:ascii="Arial" w:hAnsi="Arial" w:cs="Arial"/>
                                          <w:color w:val="000000" w:themeColor="text1"/>
                                          <w:kern w:val="24"/>
                                          <w:sz w:val="20"/>
                                          <w:szCs w:val="20"/>
                                          <w:lang w:val="id-ID"/>
                                        </w:rPr>
                                        <w:t>Pejabat B2</w:t>
                                      </w:r>
                                    </w:p>
                                  </w:txbxContent>
                                </wps:txbx>
                                <wps:bodyPr wrap="square" rtlCol="0">
                                  <a:spAutoFit/>
                                </wps:bodyPr>
                              </wps:wsp>
                            </wpg:grpSp>
                            <wpg:grpSp>
                              <wpg:cNvPr id="238" name="Group 238"/>
                              <wpg:cNvGrpSpPr/>
                              <wpg:grpSpPr>
                                <a:xfrm>
                                  <a:off x="2132710" y="5403988"/>
                                  <a:ext cx="1218565" cy="265549"/>
                                  <a:chOff x="2132710" y="5403988"/>
                                  <a:chExt cx="1218565" cy="265549"/>
                                </a:xfrm>
                              </wpg:grpSpPr>
                              <pic:pic xmlns:pic="http://schemas.openxmlformats.org/drawingml/2006/picture">
                                <pic:nvPicPr>
                                  <pic:cNvPr id="239" name="Picture 239" descr="Image result for vessel -boat -cargo -blood clipart"/>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2203626" y="5403988"/>
                                    <a:ext cx="199661" cy="26554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s:wsp>
                                <wps:cNvPr id="240" name="TextBox 56"/>
                                <wps:cNvSpPr txBox="1"/>
                                <wps:spPr>
                                  <a:xfrm>
                                    <a:off x="2132710" y="5423159"/>
                                    <a:ext cx="1218565" cy="237490"/>
                                  </a:xfrm>
                                  <a:prstGeom prst="rect">
                                    <a:avLst/>
                                  </a:prstGeom>
                                  <a:noFill/>
                                </wps:spPr>
                                <wps:txbx>
                                  <w:txbxContent>
                                    <w:p w14:paraId="4542CDB6" w14:textId="77777777" w:rsidR="00D4740B" w:rsidRDefault="00D4740B" w:rsidP="00A123B3">
                                      <w:pPr>
                                        <w:jc w:val="center"/>
                                      </w:pPr>
                                      <w:r>
                                        <w:rPr>
                                          <w:rFonts w:ascii="Arial" w:hAnsi="Arial" w:cs="Arial"/>
                                          <w:color w:val="000000" w:themeColor="text1"/>
                                          <w:kern w:val="24"/>
                                          <w:sz w:val="20"/>
                                          <w:szCs w:val="20"/>
                                          <w:lang w:val="id-ID"/>
                                        </w:rPr>
                                        <w:t>Pejabat B3</w:t>
                                      </w:r>
                                    </w:p>
                                  </w:txbxContent>
                                </wps:txbx>
                                <wps:bodyPr wrap="square" rtlCol="0">
                                  <a:spAutoFit/>
                                </wps:bodyPr>
                              </wps:wsp>
                            </wpg:grpSp>
                            <wpg:grpSp>
                              <wpg:cNvPr id="241" name="Group 241"/>
                              <wpg:cNvGrpSpPr/>
                              <wpg:grpSpPr>
                                <a:xfrm>
                                  <a:off x="2201058" y="3963945"/>
                                  <a:ext cx="1218565" cy="265549"/>
                                  <a:chOff x="2201058" y="3963945"/>
                                  <a:chExt cx="1218565" cy="265549"/>
                                </a:xfrm>
                              </wpg:grpSpPr>
                              <pic:pic xmlns:pic="http://schemas.openxmlformats.org/drawingml/2006/picture">
                                <pic:nvPicPr>
                                  <pic:cNvPr id="242" name="Picture 242" descr="Image result for vessel -boat -cargo -blood clipart"/>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2271980" y="3963945"/>
                                    <a:ext cx="199661" cy="26554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s:wsp>
                                <wps:cNvPr id="243" name="TextBox 59"/>
                                <wps:cNvSpPr txBox="1"/>
                                <wps:spPr>
                                  <a:xfrm>
                                    <a:off x="2201058" y="3983158"/>
                                    <a:ext cx="1218565" cy="237490"/>
                                  </a:xfrm>
                                  <a:prstGeom prst="rect">
                                    <a:avLst/>
                                  </a:prstGeom>
                                  <a:noFill/>
                                </wps:spPr>
                                <wps:txbx>
                                  <w:txbxContent>
                                    <w:p w14:paraId="12BD8598" w14:textId="77777777" w:rsidR="00D4740B" w:rsidRDefault="00D4740B" w:rsidP="00A123B3">
                                      <w:pPr>
                                        <w:jc w:val="center"/>
                                      </w:pPr>
                                      <w:r>
                                        <w:rPr>
                                          <w:rFonts w:ascii="Arial" w:hAnsi="Arial" w:cs="Arial"/>
                                          <w:color w:val="000000" w:themeColor="text1"/>
                                          <w:kern w:val="24"/>
                                          <w:sz w:val="20"/>
                                          <w:szCs w:val="20"/>
                                          <w:lang w:val="id-ID"/>
                                        </w:rPr>
                                        <w:t>Pejabat B4</w:t>
                                      </w:r>
                                    </w:p>
                                  </w:txbxContent>
                                </wps:txbx>
                                <wps:bodyPr wrap="square" rtlCol="0">
                                  <a:spAutoFit/>
                                </wps:bodyPr>
                              </wps:wsp>
                            </wpg:grpSp>
                            <wps:wsp>
                              <wps:cNvPr id="244" name="TextBox 63"/>
                              <wps:cNvSpPr txBox="1"/>
                              <wps:spPr>
                                <a:xfrm>
                                  <a:off x="2291820" y="3438107"/>
                                  <a:ext cx="1218565" cy="237490"/>
                                </a:xfrm>
                                <a:prstGeom prst="rect">
                                  <a:avLst/>
                                </a:prstGeom>
                                <a:noFill/>
                              </wps:spPr>
                              <wps:txbx>
                                <w:txbxContent>
                                  <w:p w14:paraId="188CB8AF" w14:textId="77777777" w:rsidR="00D4740B" w:rsidRDefault="00D4740B" w:rsidP="00A123B3">
                                    <w:pPr>
                                      <w:jc w:val="center"/>
                                    </w:pPr>
                                    <w:r>
                                      <w:rPr>
                                        <w:rFonts w:ascii="Arial" w:hAnsi="Arial" w:cs="Arial"/>
                                        <w:color w:val="000000" w:themeColor="text1"/>
                                        <w:kern w:val="24"/>
                                        <w:sz w:val="20"/>
                                        <w:szCs w:val="20"/>
                                        <w:lang w:val="id-ID"/>
                                      </w:rPr>
                                      <w:t>Penduduk desa</w:t>
                                    </w:r>
                                  </w:p>
                                </w:txbxContent>
                              </wps:txbx>
                              <wps:bodyPr wrap="square" rtlCol="0">
                                <a:spAutoFit/>
                              </wps:bodyPr>
                            </wps:wsp>
                            <wps:wsp>
                              <wps:cNvPr id="245" name="TextBox 64"/>
                              <wps:cNvSpPr txBox="1"/>
                              <wps:spPr>
                                <a:xfrm>
                                  <a:off x="4419933" y="3433572"/>
                                  <a:ext cx="1218565" cy="237490"/>
                                </a:xfrm>
                                <a:prstGeom prst="rect">
                                  <a:avLst/>
                                </a:prstGeom>
                                <a:noFill/>
                              </wps:spPr>
                              <wps:txbx>
                                <w:txbxContent>
                                  <w:p w14:paraId="32678D61" w14:textId="77777777" w:rsidR="00D4740B" w:rsidRDefault="00D4740B" w:rsidP="00A123B3">
                                    <w:pPr>
                                      <w:jc w:val="center"/>
                                    </w:pPr>
                                    <w:r>
                                      <w:rPr>
                                        <w:rFonts w:ascii="Arial" w:hAnsi="Arial" w:cs="Arial"/>
                                        <w:color w:val="000000" w:themeColor="text1"/>
                                        <w:kern w:val="24"/>
                                        <w:sz w:val="20"/>
                                        <w:szCs w:val="20"/>
                                        <w:lang w:val="id-ID"/>
                                      </w:rPr>
                                      <w:t>Penduduk desa</w:t>
                                    </w:r>
                                  </w:p>
                                </w:txbxContent>
                              </wps:txbx>
                              <wps:bodyPr wrap="square" rtlCol="0">
                                <a:spAutoFit/>
                              </wps:bodyPr>
                            </wps:wsp>
                            <wps:wsp>
                              <wps:cNvPr id="246" name="TextBox 65"/>
                              <wps:cNvSpPr txBox="1"/>
                              <wps:spPr>
                                <a:xfrm>
                                  <a:off x="1197931" y="-190500"/>
                                  <a:ext cx="1217930" cy="383540"/>
                                </a:xfrm>
                                <a:prstGeom prst="rect">
                                  <a:avLst/>
                                </a:prstGeom>
                                <a:noFill/>
                              </wps:spPr>
                              <wps:txbx>
                                <w:txbxContent>
                                  <w:p w14:paraId="4CC105CE" w14:textId="77777777" w:rsidR="00783D8A" w:rsidRDefault="00783D8A" w:rsidP="00A123B3">
                                    <w:pPr>
                                      <w:jc w:val="center"/>
                                      <w:rPr>
                                        <w:rFonts w:ascii="Arial" w:hAnsi="Arial" w:cs="Arial"/>
                                        <w:color w:val="000000" w:themeColor="text1"/>
                                        <w:kern w:val="24"/>
                                        <w:sz w:val="20"/>
                                        <w:szCs w:val="20"/>
                                        <w:lang w:val="id-ID"/>
                                      </w:rPr>
                                    </w:pPr>
                                  </w:p>
                                  <w:p w14:paraId="3A3EA96D" w14:textId="59E54CD2" w:rsidR="00D4740B" w:rsidRDefault="00D4740B" w:rsidP="00A123B3">
                                    <w:pPr>
                                      <w:jc w:val="center"/>
                                    </w:pPr>
                                    <w:r>
                                      <w:rPr>
                                        <w:rFonts w:ascii="Arial" w:hAnsi="Arial" w:cs="Arial"/>
                                        <w:color w:val="000000" w:themeColor="text1"/>
                                        <w:kern w:val="24"/>
                                        <w:sz w:val="20"/>
                                        <w:szCs w:val="20"/>
                                        <w:lang w:val="id-ID"/>
                                      </w:rPr>
                                      <w:t>Penduduk desa</w:t>
                                    </w:r>
                                  </w:p>
                                </w:txbxContent>
                              </wps:txbx>
                              <wps:bodyPr wrap="square" rtlCol="0">
                                <a:spAutoFit/>
                              </wps:bodyPr>
                            </wps:wsp>
                            <wps:wsp>
                              <wps:cNvPr id="247" name="TextBox 66"/>
                              <wps:cNvSpPr txBox="1"/>
                              <wps:spPr>
                                <a:xfrm>
                                  <a:off x="3401434" y="75795"/>
                                  <a:ext cx="1218565" cy="237490"/>
                                </a:xfrm>
                                <a:prstGeom prst="rect">
                                  <a:avLst/>
                                </a:prstGeom>
                                <a:noFill/>
                              </wps:spPr>
                              <wps:txbx>
                                <w:txbxContent>
                                  <w:p w14:paraId="5E53223D" w14:textId="77777777" w:rsidR="00D4740B" w:rsidRDefault="00D4740B" w:rsidP="00A123B3">
                                    <w:pPr>
                                      <w:jc w:val="center"/>
                                    </w:pPr>
                                    <w:r>
                                      <w:rPr>
                                        <w:rFonts w:ascii="Arial" w:hAnsi="Arial" w:cs="Arial"/>
                                        <w:color w:val="000000" w:themeColor="text1"/>
                                        <w:kern w:val="24"/>
                                        <w:sz w:val="20"/>
                                        <w:szCs w:val="20"/>
                                        <w:lang w:val="id-ID"/>
                                      </w:rPr>
                                      <w:t>Penduduk desa</w:t>
                                    </w:r>
                                  </w:p>
                                </w:txbxContent>
                              </wps:txbx>
                              <wps:bodyPr wrap="square" rtlCol="0">
                                <a:spAutoFit/>
                              </wps:bodyPr>
                            </wps:wsp>
                            <wps:wsp>
                              <wps:cNvPr id="248" name="TextBox 67"/>
                              <wps:cNvSpPr txBox="1"/>
                              <wps:spPr>
                                <a:xfrm>
                                  <a:off x="4129249" y="2409179"/>
                                  <a:ext cx="1218565" cy="237490"/>
                                </a:xfrm>
                                <a:prstGeom prst="rect">
                                  <a:avLst/>
                                </a:prstGeom>
                                <a:noFill/>
                              </wps:spPr>
                              <wps:txbx>
                                <w:txbxContent>
                                  <w:p w14:paraId="04543BB5" w14:textId="77777777" w:rsidR="00D4740B" w:rsidRDefault="00D4740B" w:rsidP="00A123B3">
                                    <w:pPr>
                                      <w:jc w:val="center"/>
                                    </w:pPr>
                                    <w:r>
                                      <w:rPr>
                                        <w:rFonts w:ascii="Arial" w:hAnsi="Arial" w:cs="Arial"/>
                                        <w:color w:val="000000" w:themeColor="text1"/>
                                        <w:kern w:val="24"/>
                                        <w:sz w:val="20"/>
                                        <w:szCs w:val="20"/>
                                        <w:lang w:val="id-ID"/>
                                      </w:rPr>
                                      <w:t>Penduduk desa</w:t>
                                    </w:r>
                                  </w:p>
                                </w:txbxContent>
                              </wps:txbx>
                              <wps:bodyPr wrap="square" rtlCol="0">
                                <a:spAutoFit/>
                              </wps:bodyPr>
                            </wps:wsp>
                            <wps:wsp>
                              <wps:cNvPr id="249" name="TextBox 68"/>
                              <wps:cNvSpPr txBox="1"/>
                              <wps:spPr>
                                <a:xfrm>
                                  <a:off x="533252" y="2517706"/>
                                  <a:ext cx="1218565" cy="237490"/>
                                </a:xfrm>
                                <a:prstGeom prst="rect">
                                  <a:avLst/>
                                </a:prstGeom>
                                <a:noFill/>
                              </wps:spPr>
                              <wps:txbx>
                                <w:txbxContent>
                                  <w:p w14:paraId="7EC9C97F" w14:textId="77777777" w:rsidR="00D4740B" w:rsidRDefault="00D4740B" w:rsidP="00A123B3">
                                    <w:pPr>
                                      <w:jc w:val="center"/>
                                    </w:pPr>
                                    <w:r>
                                      <w:rPr>
                                        <w:rFonts w:ascii="Arial" w:hAnsi="Arial" w:cs="Arial"/>
                                        <w:color w:val="000000" w:themeColor="text1"/>
                                        <w:kern w:val="24"/>
                                        <w:sz w:val="20"/>
                                        <w:szCs w:val="20"/>
                                        <w:lang w:val="id-ID"/>
                                      </w:rPr>
                                      <w:t>Penduduk desa</w:t>
                                    </w:r>
                                  </w:p>
                                </w:txbxContent>
                              </wps:txbx>
                              <wps:bodyPr wrap="square" rtlCol="0">
                                <a:spAutoFit/>
                              </wps:bodyPr>
                            </wps:wsp>
                            <wps:wsp>
                              <wps:cNvPr id="250" name="TextBox 69"/>
                              <wps:cNvSpPr txBox="1"/>
                              <wps:spPr>
                                <a:xfrm>
                                  <a:off x="972123" y="3037958"/>
                                  <a:ext cx="1218565" cy="237490"/>
                                </a:xfrm>
                                <a:prstGeom prst="rect">
                                  <a:avLst/>
                                </a:prstGeom>
                                <a:noFill/>
                              </wps:spPr>
                              <wps:txbx>
                                <w:txbxContent>
                                  <w:p w14:paraId="3222A6FA" w14:textId="77777777" w:rsidR="00D4740B" w:rsidRDefault="00D4740B" w:rsidP="00A123B3">
                                    <w:pPr>
                                      <w:jc w:val="center"/>
                                    </w:pPr>
                                    <w:r>
                                      <w:rPr>
                                        <w:rFonts w:ascii="Arial" w:hAnsi="Arial" w:cs="Arial"/>
                                        <w:color w:val="000000" w:themeColor="text1"/>
                                        <w:kern w:val="24"/>
                                        <w:sz w:val="20"/>
                                        <w:szCs w:val="20"/>
                                        <w:lang w:val="id-ID"/>
                                      </w:rPr>
                                      <w:t>Penduduk desa</w:t>
                                    </w:r>
                                  </w:p>
                                </w:txbxContent>
                              </wps:txbx>
                              <wps:bodyPr wrap="square" rtlCol="0">
                                <a:spAutoFit/>
                              </wps:bodyPr>
                            </wps:wsp>
                            <wps:wsp>
                              <wps:cNvPr id="251" name="TextBox 70"/>
                              <wps:cNvSpPr txBox="1"/>
                              <wps:spPr>
                                <a:xfrm>
                                  <a:off x="383089" y="3344397"/>
                                  <a:ext cx="1218565" cy="237490"/>
                                </a:xfrm>
                                <a:prstGeom prst="rect">
                                  <a:avLst/>
                                </a:prstGeom>
                                <a:noFill/>
                              </wps:spPr>
                              <wps:txbx>
                                <w:txbxContent>
                                  <w:p w14:paraId="3DFBC2FE" w14:textId="77777777" w:rsidR="00D4740B" w:rsidRDefault="00D4740B" w:rsidP="00A123B3">
                                    <w:pPr>
                                      <w:jc w:val="center"/>
                                    </w:pPr>
                                    <w:r>
                                      <w:rPr>
                                        <w:rFonts w:ascii="Arial" w:hAnsi="Arial" w:cs="Arial"/>
                                        <w:color w:val="000000" w:themeColor="text1"/>
                                        <w:kern w:val="24"/>
                                        <w:sz w:val="20"/>
                                        <w:szCs w:val="20"/>
                                        <w:lang w:val="id-ID"/>
                                      </w:rPr>
                                      <w:t>Penduduk desa</w:t>
                                    </w:r>
                                  </w:p>
                                </w:txbxContent>
                              </wps:txbx>
                              <wps:bodyPr wrap="square" rtlCol="0">
                                <a:spAutoFit/>
                              </wps:bodyPr>
                            </wps:wsp>
                            <wpg:grpSp>
                              <wpg:cNvPr id="252" name="Group 252"/>
                              <wpg:cNvGrpSpPr/>
                              <wpg:grpSpPr>
                                <a:xfrm>
                                  <a:off x="0" y="4777659"/>
                                  <a:ext cx="1218565" cy="265549"/>
                                  <a:chOff x="0" y="4777659"/>
                                  <a:chExt cx="1218565" cy="265549"/>
                                </a:xfrm>
                              </wpg:grpSpPr>
                              <pic:pic xmlns:pic="http://schemas.openxmlformats.org/drawingml/2006/picture">
                                <pic:nvPicPr>
                                  <pic:cNvPr id="253" name="Picture 253" descr="Image result for vessel -boat -cargo -blood clipart"/>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70721" y="4777659"/>
                                    <a:ext cx="199661" cy="26554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s:wsp>
                                <wps:cNvPr id="254" name="TextBox 76"/>
                                <wps:cNvSpPr txBox="1"/>
                                <wps:spPr>
                                  <a:xfrm>
                                    <a:off x="0" y="4796848"/>
                                    <a:ext cx="1218565" cy="237490"/>
                                  </a:xfrm>
                                  <a:prstGeom prst="rect">
                                    <a:avLst/>
                                  </a:prstGeom>
                                  <a:noFill/>
                                </wps:spPr>
                                <wps:txbx>
                                  <w:txbxContent>
                                    <w:p w14:paraId="51684742" w14:textId="77777777" w:rsidR="00D4740B" w:rsidRDefault="00D4740B" w:rsidP="00A123B3">
                                      <w:pPr>
                                        <w:jc w:val="center"/>
                                      </w:pPr>
                                      <w:r>
                                        <w:rPr>
                                          <w:rFonts w:ascii="Arial" w:hAnsi="Arial" w:cs="Arial"/>
                                          <w:color w:val="000000" w:themeColor="text1"/>
                                          <w:kern w:val="24"/>
                                          <w:sz w:val="20"/>
                                          <w:szCs w:val="20"/>
                                          <w:lang w:val="id-ID"/>
                                        </w:rPr>
                                        <w:t>Pejabat B1</w:t>
                                      </w:r>
                                    </w:p>
                                  </w:txbxContent>
                                </wps:txbx>
                                <wps:bodyPr wrap="square" rtlCol="0">
                                  <a:spAutoFit/>
                                </wps:bodyPr>
                              </wps:wsp>
                            </wpg:grpSp>
                            <wps:wsp>
                              <wps:cNvPr id="255" name="TextBox 80"/>
                              <wps:cNvSpPr txBox="1"/>
                              <wps:spPr>
                                <a:xfrm>
                                  <a:off x="3781853" y="5819507"/>
                                  <a:ext cx="1218565" cy="237490"/>
                                </a:xfrm>
                                <a:prstGeom prst="rect">
                                  <a:avLst/>
                                </a:prstGeom>
                                <a:noFill/>
                              </wps:spPr>
                              <wps:txbx>
                                <w:txbxContent>
                                  <w:p w14:paraId="35B2E9F9" w14:textId="77777777" w:rsidR="00D4740B" w:rsidRDefault="00D4740B" w:rsidP="00A123B3">
                                    <w:pPr>
                                      <w:jc w:val="center"/>
                                    </w:pPr>
                                    <w:r>
                                      <w:rPr>
                                        <w:rFonts w:ascii="Arial" w:hAnsi="Arial" w:cs="Arial"/>
                                        <w:color w:val="000000" w:themeColor="text1"/>
                                        <w:kern w:val="24"/>
                                        <w:sz w:val="20"/>
                                        <w:szCs w:val="20"/>
                                        <w:lang w:val="id-ID"/>
                                      </w:rPr>
                                      <w:t>Penduduk desa</w:t>
                                    </w:r>
                                  </w:p>
                                </w:txbxContent>
                              </wps:txbx>
                              <wps:bodyPr wrap="square" rtlCol="0">
                                <a:spAutoFit/>
                              </wps:bodyPr>
                            </wps:wsp>
                            <wps:wsp>
                              <wps:cNvPr id="256" name="TextBox 81"/>
                              <wps:cNvSpPr txBox="1"/>
                              <wps:spPr>
                                <a:xfrm>
                                  <a:off x="914132" y="5890437"/>
                                  <a:ext cx="1218565" cy="237490"/>
                                </a:xfrm>
                                <a:prstGeom prst="rect">
                                  <a:avLst/>
                                </a:prstGeom>
                                <a:noFill/>
                              </wps:spPr>
                              <wps:txbx>
                                <w:txbxContent>
                                  <w:p w14:paraId="0561A468" w14:textId="77777777" w:rsidR="00D4740B" w:rsidRDefault="00D4740B" w:rsidP="00A123B3">
                                    <w:pPr>
                                      <w:jc w:val="center"/>
                                    </w:pPr>
                                    <w:r>
                                      <w:rPr>
                                        <w:rFonts w:ascii="Arial" w:hAnsi="Arial" w:cs="Arial"/>
                                        <w:color w:val="000000" w:themeColor="text1"/>
                                        <w:kern w:val="24"/>
                                        <w:sz w:val="20"/>
                                        <w:szCs w:val="20"/>
                                        <w:lang w:val="id-ID"/>
                                      </w:rPr>
                                      <w:t>Penduduk desa</w:t>
                                    </w:r>
                                  </w:p>
                                </w:txbxContent>
                              </wps:txbx>
                              <wps:bodyPr wrap="square" rtlCol="0">
                                <a:spAutoFit/>
                              </wps:bodyPr>
                            </wps:wsp>
                            <pic:pic xmlns:pic="http://schemas.openxmlformats.org/drawingml/2006/picture">
                              <pic:nvPicPr>
                                <pic:cNvPr id="257" name="Picture 257" descr="Image result for horse clipart"/>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flipH="1">
                                  <a:off x="1218712" y="1396397"/>
                                  <a:ext cx="219732" cy="222722"/>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258" name="Picture 258" descr="Image result for horse clipart"/>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flipH="1">
                                  <a:off x="3381133" y="1362520"/>
                                  <a:ext cx="219732" cy="222722"/>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259" name="Picture 259" descr="Image result for horse clipart"/>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flipH="1">
                                  <a:off x="1110141" y="4774398"/>
                                  <a:ext cx="219732" cy="222722"/>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260" name="Picture 260" descr="Image result for horse clipart"/>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flipH="1">
                                  <a:off x="3310106" y="4786148"/>
                                  <a:ext cx="219732" cy="222722"/>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261" name="Picture 261" descr="Image result for rice stalk clipart"/>
                                <pic:cNvPicPr>
                                  <a:picLocks noChangeAspect="1" noChangeArrowheads="1"/>
                                </pic:cNvPicPr>
                              </pic:nvPicPr>
                              <pic:blipFill>
                                <a:blip r:embed="rId19">
                                  <a:clrChange>
                                    <a:clrFrom>
                                      <a:srgbClr val="FFFFFF"/>
                                    </a:clrFrom>
                                    <a:clrTo>
                                      <a:srgbClr val="FFFFFF">
                                        <a:alpha val="0"/>
                                      </a:srgbClr>
                                    </a:clrTo>
                                  </a:clrChange>
                                  <a:grayscl/>
                                  <a:extLst>
                                    <a:ext uri="{28A0092B-C50C-407E-A947-70E740481C1C}">
                                      <a14:useLocalDpi xmlns:a14="http://schemas.microsoft.com/office/drawing/2010/main" val="0"/>
                                    </a:ext>
                                  </a:extLst>
                                </a:blip>
                                <a:stretch>
                                  <a:fillRect/>
                                </a:stretch>
                              </pic:blipFill>
                              <pic:spPr bwMode="auto">
                                <a:xfrm>
                                  <a:off x="4078357" y="2409179"/>
                                  <a:ext cx="226267" cy="198752"/>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262" name="Picture 262" descr="Image result for rice stalk clipart"/>
                                <pic:cNvPicPr>
                                  <a:picLocks noChangeAspect="1" noChangeArrowheads="1"/>
                                </pic:cNvPicPr>
                              </pic:nvPicPr>
                              <pic:blipFill>
                                <a:blip r:embed="rId19">
                                  <a:clrChange>
                                    <a:clrFrom>
                                      <a:srgbClr val="FFFFFF"/>
                                    </a:clrFrom>
                                    <a:clrTo>
                                      <a:srgbClr val="FFFFFF">
                                        <a:alpha val="0"/>
                                      </a:srgbClr>
                                    </a:clrTo>
                                  </a:clrChange>
                                  <a:grayscl/>
                                  <a:extLst>
                                    <a:ext uri="{28A0092B-C50C-407E-A947-70E740481C1C}">
                                      <a14:useLocalDpi xmlns:a14="http://schemas.microsoft.com/office/drawing/2010/main" val="0"/>
                                    </a:ext>
                                  </a:extLst>
                                </a:blip>
                                <a:stretch>
                                  <a:fillRect/>
                                </a:stretch>
                              </pic:blipFill>
                              <pic:spPr bwMode="auto">
                                <a:xfrm>
                                  <a:off x="383089" y="3351038"/>
                                  <a:ext cx="226267" cy="198752"/>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263" name="Picture 263" descr="Image result for rice stalk clipart"/>
                                <pic:cNvPicPr>
                                  <a:picLocks noChangeAspect="1" noChangeArrowheads="1"/>
                                </pic:cNvPicPr>
                              </pic:nvPicPr>
                              <pic:blipFill>
                                <a:blip r:embed="rId19">
                                  <a:clrChange>
                                    <a:clrFrom>
                                      <a:srgbClr val="FFFFFF"/>
                                    </a:clrFrom>
                                    <a:clrTo>
                                      <a:srgbClr val="FFFFFF">
                                        <a:alpha val="0"/>
                                      </a:srgbClr>
                                    </a:clrTo>
                                  </a:clrChange>
                                  <a:grayscl/>
                                  <a:extLst>
                                    <a:ext uri="{28A0092B-C50C-407E-A947-70E740481C1C}">
                                      <a14:useLocalDpi xmlns:a14="http://schemas.microsoft.com/office/drawing/2010/main" val="0"/>
                                    </a:ext>
                                  </a:extLst>
                                </a:blip>
                                <a:stretch>
                                  <a:fillRect/>
                                </a:stretch>
                              </pic:blipFill>
                              <pic:spPr bwMode="auto">
                                <a:xfrm>
                                  <a:off x="445516" y="2541513"/>
                                  <a:ext cx="226267" cy="198752"/>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264" name="Picture 264" descr="Image result for rice stalk clipart"/>
                                <pic:cNvPicPr>
                                  <a:picLocks noChangeAspect="1" noChangeArrowheads="1"/>
                                </pic:cNvPicPr>
                              </pic:nvPicPr>
                              <pic:blipFill>
                                <a:blip r:embed="rId19">
                                  <a:clrChange>
                                    <a:clrFrom>
                                      <a:srgbClr val="FFFFFF"/>
                                    </a:clrFrom>
                                    <a:clrTo>
                                      <a:srgbClr val="FFFFFF">
                                        <a:alpha val="0"/>
                                      </a:srgbClr>
                                    </a:clrTo>
                                  </a:clrChange>
                                  <a:grayscl/>
                                  <a:extLst>
                                    <a:ext uri="{28A0092B-C50C-407E-A947-70E740481C1C}">
                                      <a14:useLocalDpi xmlns:a14="http://schemas.microsoft.com/office/drawing/2010/main" val="0"/>
                                    </a:ext>
                                  </a:extLst>
                                </a:blip>
                                <a:stretch>
                                  <a:fillRect/>
                                </a:stretch>
                              </pic:blipFill>
                              <pic:spPr bwMode="auto">
                                <a:xfrm>
                                  <a:off x="1181198" y="3069386"/>
                                  <a:ext cx="226267" cy="198752"/>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265" name="Picture 265" descr="Image result for rice stalk clipart"/>
                                <pic:cNvPicPr>
                                  <a:picLocks noChangeAspect="1" noChangeArrowheads="1"/>
                                </pic:cNvPicPr>
                              </pic:nvPicPr>
                              <pic:blipFill>
                                <a:blip r:embed="rId19">
                                  <a:clrChange>
                                    <a:clrFrom>
                                      <a:srgbClr val="FFFFFF"/>
                                    </a:clrFrom>
                                    <a:clrTo>
                                      <a:srgbClr val="FFFFFF">
                                        <a:alpha val="0"/>
                                      </a:srgbClr>
                                    </a:clrTo>
                                  </a:clrChange>
                                  <a:grayscl/>
                                  <a:extLst>
                                    <a:ext uri="{28A0092B-C50C-407E-A947-70E740481C1C}">
                                      <a14:useLocalDpi xmlns:a14="http://schemas.microsoft.com/office/drawing/2010/main" val="0"/>
                                    </a:ext>
                                  </a:extLst>
                                </a:blip>
                                <a:stretch>
                                  <a:fillRect/>
                                </a:stretch>
                              </pic:blipFill>
                              <pic:spPr bwMode="auto">
                                <a:xfrm>
                                  <a:off x="2245374" y="3438107"/>
                                  <a:ext cx="226267" cy="198752"/>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266" name="Picture 266" descr="Image result for rice stalk clipart"/>
                                <pic:cNvPicPr>
                                  <a:picLocks noChangeAspect="1" noChangeArrowheads="1"/>
                                </pic:cNvPicPr>
                              </pic:nvPicPr>
                              <pic:blipFill>
                                <a:blip r:embed="rId19">
                                  <a:clrChange>
                                    <a:clrFrom>
                                      <a:srgbClr val="FFFFFF"/>
                                    </a:clrFrom>
                                    <a:clrTo>
                                      <a:srgbClr val="FFFFFF">
                                        <a:alpha val="0"/>
                                      </a:srgbClr>
                                    </a:clrTo>
                                  </a:clrChange>
                                  <a:grayscl/>
                                  <a:extLst>
                                    <a:ext uri="{28A0092B-C50C-407E-A947-70E740481C1C}">
                                      <a14:useLocalDpi xmlns:a14="http://schemas.microsoft.com/office/drawing/2010/main" val="0"/>
                                    </a:ext>
                                  </a:extLst>
                                </a:blip>
                                <a:stretch>
                                  <a:fillRect/>
                                </a:stretch>
                              </pic:blipFill>
                              <pic:spPr bwMode="auto">
                                <a:xfrm>
                                  <a:off x="4383157" y="3450414"/>
                                  <a:ext cx="226267" cy="198752"/>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267" name="Picture 267" descr="Image result for rice stalk clipart"/>
                                <pic:cNvPicPr>
                                  <a:picLocks noChangeAspect="1" noChangeArrowheads="1"/>
                                </pic:cNvPicPr>
                              </pic:nvPicPr>
                              <pic:blipFill>
                                <a:blip r:embed="rId19">
                                  <a:clrChange>
                                    <a:clrFrom>
                                      <a:srgbClr val="FFFFFF"/>
                                    </a:clrFrom>
                                    <a:clrTo>
                                      <a:srgbClr val="FFFFFF">
                                        <a:alpha val="0"/>
                                      </a:srgbClr>
                                    </a:clrTo>
                                  </a:clrChange>
                                  <a:grayscl/>
                                  <a:extLst>
                                    <a:ext uri="{28A0092B-C50C-407E-A947-70E740481C1C}">
                                      <a14:useLocalDpi xmlns:a14="http://schemas.microsoft.com/office/drawing/2010/main" val="0"/>
                                    </a:ext>
                                  </a:extLst>
                                </a:blip>
                                <a:stretch>
                                  <a:fillRect/>
                                </a:stretch>
                              </pic:blipFill>
                              <pic:spPr bwMode="auto">
                                <a:xfrm>
                                  <a:off x="808752" y="5875211"/>
                                  <a:ext cx="226267" cy="198752"/>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268" name="Picture 268" descr="Image result for rice stalk clipart"/>
                                <pic:cNvPicPr>
                                  <a:picLocks noChangeAspect="1" noChangeArrowheads="1"/>
                                </pic:cNvPicPr>
                              </pic:nvPicPr>
                              <pic:blipFill>
                                <a:blip r:embed="rId19">
                                  <a:clrChange>
                                    <a:clrFrom>
                                      <a:srgbClr val="FFFFFF"/>
                                    </a:clrFrom>
                                    <a:clrTo>
                                      <a:srgbClr val="FFFFFF">
                                        <a:alpha val="0"/>
                                      </a:srgbClr>
                                    </a:clrTo>
                                  </a:clrChange>
                                  <a:grayscl/>
                                  <a:extLst>
                                    <a:ext uri="{28A0092B-C50C-407E-A947-70E740481C1C}">
                                      <a14:useLocalDpi xmlns:a14="http://schemas.microsoft.com/office/drawing/2010/main" val="0"/>
                                    </a:ext>
                                  </a:extLst>
                                </a:blip>
                                <a:stretch>
                                  <a:fillRect/>
                                </a:stretch>
                              </pic:blipFill>
                              <pic:spPr bwMode="auto">
                                <a:xfrm>
                                  <a:off x="3759267" y="5819507"/>
                                  <a:ext cx="226267" cy="198752"/>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269" name="Picture 269" descr="Image result for rice stalk clipart"/>
                                <pic:cNvPicPr>
                                  <a:picLocks noChangeAspect="1" noChangeArrowheads="1"/>
                                </pic:cNvPicPr>
                              </pic:nvPicPr>
                              <pic:blipFill>
                                <a:blip r:embed="rId19">
                                  <a:clrChange>
                                    <a:clrFrom>
                                      <a:srgbClr val="FFFFFF"/>
                                    </a:clrFrom>
                                    <a:clrTo>
                                      <a:srgbClr val="FFFFFF">
                                        <a:alpha val="0"/>
                                      </a:srgbClr>
                                    </a:clrTo>
                                  </a:clrChange>
                                  <a:grayscl/>
                                  <a:extLst>
                                    <a:ext uri="{28A0092B-C50C-407E-A947-70E740481C1C}">
                                      <a14:useLocalDpi xmlns:a14="http://schemas.microsoft.com/office/drawing/2010/main" val="0"/>
                                    </a:ext>
                                  </a:extLst>
                                </a:blip>
                                <a:stretch>
                                  <a:fillRect/>
                                </a:stretch>
                              </pic:blipFill>
                              <pic:spPr bwMode="auto">
                                <a:xfrm>
                                  <a:off x="1105578" y="12109"/>
                                  <a:ext cx="226267" cy="198752"/>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270" name="Picture 270" descr="Image result for rice stalk clipart"/>
                                <pic:cNvPicPr>
                                  <a:picLocks noChangeAspect="1" noChangeArrowheads="1"/>
                                </pic:cNvPicPr>
                              </pic:nvPicPr>
                              <pic:blipFill>
                                <a:blip r:embed="rId19">
                                  <a:clrChange>
                                    <a:clrFrom>
                                      <a:srgbClr val="FFFFFF"/>
                                    </a:clrFrom>
                                    <a:clrTo>
                                      <a:srgbClr val="FFFFFF">
                                        <a:alpha val="0"/>
                                      </a:srgbClr>
                                    </a:clrTo>
                                  </a:clrChange>
                                  <a:grayscl/>
                                  <a:extLst>
                                    <a:ext uri="{28A0092B-C50C-407E-A947-70E740481C1C}">
                                      <a14:useLocalDpi xmlns:a14="http://schemas.microsoft.com/office/drawing/2010/main" val="0"/>
                                    </a:ext>
                                  </a:extLst>
                                </a:blip>
                                <a:stretch>
                                  <a:fillRect/>
                                </a:stretch>
                              </pic:blipFill>
                              <pic:spPr bwMode="auto">
                                <a:xfrm>
                                  <a:off x="3399823" y="86091"/>
                                  <a:ext cx="226267" cy="198752"/>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wgp>
                        </a:graphicData>
                      </a:graphic>
                      <wp14:sizeRelV relativeFrom="margin">
                        <wp14:pctHeight>0</wp14:pctHeight>
                      </wp14:sizeRelV>
                    </wp:anchor>
                  </w:drawing>
                </mc:Choice>
                <mc:Fallback>
                  <w:pict>
                    <v:group w14:anchorId="61FD3F6E" id="Group 9" o:spid="_x0000_s1026" style="position:absolute;margin-left:-.05pt;margin-top:10.4pt;width:452.6pt;height:497.5pt;z-index:251668480;mso-height-relative:margin" coordorigin=",-1905" coordsize="57486,6318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">
                      <v:group id="Group 14" o:spid="_x0000_s1027" style="position:absolute;left:20710;top:12407;width:12186;height:3796" coordorigin="20710,12407" coordsize="12185,3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type id="_x0000_t202" coordsize="21600,21600" o:spt="202" path="m,l,21600r21600,l21600,xe">
                          <v:stroke joinstyle="miter"/>
                          <v:path gradientshapeok="t" o:connecttype="rect"/>
                        </v:shapetype>
                        <v:shape id="TextBox 3" o:spid="_x0000_s1028" type="#_x0000_t202" style="position:absolute;left:20710;top:13829;width:12186;height:2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" filled="f" stroked="f">
                          <v:textbox style="mso-fit-shape-to-text:t">
                            <w:txbxContent>
                              <w:p w14:paraId="39AD1D12" w14:textId="77777777" w:rsidR="00D4740B" w:rsidRDefault="00D4740B" w:rsidP="00A123B3">
                                <w:pPr>
                                  <w:jc w:val="center"/>
                                </w:pPr>
                                <w:r>
                                  <w:rPr>
                                    <w:rFonts w:ascii="Arial" w:hAnsi="Arial" w:cs="Arial"/>
                                    <w:b/>
                                    <w:bCs/>
                                    <w:color w:val="000000" w:themeColor="text1"/>
                                    <w:kern w:val="24"/>
                                    <w:sz w:val="20"/>
                                    <w:szCs w:val="20"/>
                                    <w:lang w:val="id-ID"/>
                                  </w:rPr>
                                  <w:t>Raja /ratu 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9" type="#_x0000_t75" alt="Related image" style="position:absolute;left:25092;top:12407;width:3428;height:2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">
                          <v:imagedata r:id="rId20" o:title="Related image" chromakey="#eee"/>
                        </v:shape>
                      </v:group>
                      <v:group id="Group 17" o:spid="_x0000_s1030" style="position:absolute;left:20710;top:46321;width:12186;height:3796" coordorigin="20710,46321" coordsize="12185,3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TextBox 7" o:spid="_x0000_s1031" type="#_x0000_t202" style="position:absolute;left:20710;top:47742;width:12186;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" filled="f" stroked="f">
                          <v:textbox style="mso-fit-shape-to-text:t">
                            <w:txbxContent>
                              <w:p w14:paraId="767F7732" w14:textId="77777777" w:rsidR="00D4740B" w:rsidRDefault="00D4740B" w:rsidP="00A123B3">
                                <w:pPr>
                                  <w:jc w:val="center"/>
                                </w:pPr>
                                <w:r>
                                  <w:rPr>
                                    <w:rFonts w:ascii="Arial" w:hAnsi="Arial" w:cs="Arial"/>
                                    <w:b/>
                                    <w:bCs/>
                                    <w:color w:val="000000" w:themeColor="text1"/>
                                    <w:kern w:val="24"/>
                                    <w:sz w:val="20"/>
                                    <w:szCs w:val="20"/>
                                    <w:lang w:val="id-ID"/>
                                  </w:rPr>
                                  <w:t>Raja/ratu B</w:t>
                                </w:r>
                              </w:p>
                            </w:txbxContent>
                          </v:textbox>
                        </v:shape>
                        <v:shape id="Picture 19" o:spid="_x0000_s1032" type="#_x0000_t75" alt="Related image" style="position:absolute;left:25092;top:46321;width:3428;height:2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">
                          <v:imagedata r:id="rId20" o:title="Related image" chromakey="#eee"/>
                        </v:shape>
                      </v:group>
                      <v:group id="Group 20" o:spid="_x0000_s1033" style="position:absolute;left:20710;top:16291;width:12186;height:2462" coordorigin="20710,16291" coordsize="12185,2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TextBox 10" o:spid="_x0000_s1034" type="#_x0000_t202" style="position:absolute;left:20710;top:16291;width:12186;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" filled="f" stroked="f">
                          <v:textbox style="mso-fit-shape-to-text:t">
                            <w:txbxContent>
                              <w:p w14:paraId="683353DC" w14:textId="77777777" w:rsidR="00D4740B" w:rsidRDefault="00D4740B" w:rsidP="00A123B3">
                                <w:pPr>
                                  <w:jc w:val="center"/>
                                </w:pPr>
                                <w:r>
                                  <w:rPr>
                                    <w:rFonts w:ascii="Arial" w:hAnsi="Arial" w:cs="Arial"/>
                                    <w:color w:val="000000" w:themeColor="text1"/>
                                    <w:kern w:val="24"/>
                                    <w:sz w:val="20"/>
                                    <w:szCs w:val="20"/>
                                    <w:lang w:val="id-ID"/>
                                  </w:rPr>
                                  <w:t>Prajurit A</w:t>
                                </w:r>
                              </w:p>
                            </w:txbxContent>
                          </v:textbox>
                        </v:shape>
                        <v:shape id="Picture 22" o:spid="_x0000_s1035" type="#_x0000_t75" alt="Related image" style="position:absolute;left:29281;top:16291;width:2289;height:2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">
                          <v:imagedata r:id="rId21" o:title="Related image" cropbottom="5095f" cropright="1103f" chromakey="white"/>
                        </v:shape>
                      </v:group>
                      <v:group id="Group 23" o:spid="_x0000_s1036" style="position:absolute;left:20710;top:43858;width:12186;height:2463" coordorigin="20710,43858" coordsize="12185,2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TextBox 15" o:spid="_x0000_s1037" type="#_x0000_t202" style="position:absolute;left:20710;top:43858;width:12186;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KuGwgAAANsAAAAPAAAAZHJzL2Rvd25yZXYueG1sRI9Pa8JA&#10;FMTvBb/D8gq91Y3S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B71KuGwgAAANsAAAAPAAAA&#10;AAAAAAAAAAAAAAcCAABkcnMvZG93bnJldi54bWxQSwUGAAAAAAMAAwC3AAAA9gIAAAAA&#10;" filled="f" stroked="f">
                          <v:textbox style="mso-fit-shape-to-text:t">
                            <w:txbxContent>
                              <w:p w14:paraId="6B81AA53" w14:textId="77777777" w:rsidR="00D4740B" w:rsidRDefault="00D4740B" w:rsidP="00A123B3">
                                <w:pPr>
                                  <w:jc w:val="center"/>
                                </w:pPr>
                                <w:r>
                                  <w:rPr>
                                    <w:rFonts w:ascii="Arial" w:hAnsi="Arial" w:cs="Arial"/>
                                    <w:color w:val="000000" w:themeColor="text1"/>
                                    <w:kern w:val="24"/>
                                    <w:sz w:val="20"/>
                                    <w:szCs w:val="20"/>
                                    <w:lang w:val="id-ID"/>
                                  </w:rPr>
                                  <w:t>Prajurit B</w:t>
                                </w:r>
                              </w:p>
                            </w:txbxContent>
                          </v:textbox>
                        </v:shape>
                        <v:shape id="Picture 25" o:spid="_x0000_s1038" type="#_x0000_t75" alt="Related image" style="position:absolute;left:29281;top:43859;width:2289;height:2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">
                          <v:imagedata r:id="rId21" o:title="Related image" cropbottom="5095f" cropright="1103f" chromakey="white"/>
                        </v:shape>
                      </v:group>
                      <v:shape id="TextBox 17" o:spid="_x0000_s1039" type="#_x0000_t202" style="position:absolute;left:11575;top:13969;width:12185;height:2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" filled="f" stroked="f">
                        <v:textbox style="mso-fit-shape-to-text:t">
                          <w:txbxContent>
                            <w:p w14:paraId="32B60554" w14:textId="77777777" w:rsidR="00D4740B" w:rsidRDefault="00D4740B" w:rsidP="00A123B3">
                              <w:pPr>
                                <w:jc w:val="center"/>
                              </w:pPr>
                              <w:r>
                                <w:rPr>
                                  <w:rFonts w:ascii="Arial" w:hAnsi="Arial" w:cs="Arial"/>
                                  <w:color w:val="000000" w:themeColor="text1"/>
                                  <w:kern w:val="24"/>
                                  <w:sz w:val="20"/>
                                  <w:szCs w:val="20"/>
                                  <w:lang w:val="id-ID"/>
                                </w:rPr>
                                <w:t>Menteri A1</w:t>
                              </w:r>
                            </w:p>
                          </w:txbxContent>
                        </v:textbox>
                      </v:shape>
                      <v:shape id="TextBox 23" o:spid="_x0000_s1040" type="#_x0000_t202" style="position:absolute;left:33312;top:13829;width:12185;height:2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" filled="f" stroked="f">
                        <v:textbox style="mso-fit-shape-to-text:t">
                          <w:txbxContent>
                            <w:p w14:paraId="2482550A" w14:textId="77777777" w:rsidR="00D4740B" w:rsidRDefault="00D4740B" w:rsidP="00A123B3">
                              <w:pPr>
                                <w:jc w:val="center"/>
                              </w:pPr>
                              <w:r>
                                <w:rPr>
                                  <w:rFonts w:ascii="Arial" w:hAnsi="Arial" w:cs="Arial"/>
                                  <w:color w:val="000000" w:themeColor="text1"/>
                                  <w:kern w:val="24"/>
                                  <w:sz w:val="20"/>
                                  <w:szCs w:val="20"/>
                                  <w:lang w:val="id-ID"/>
                                </w:rPr>
                                <w:t>Menteri A2</w:t>
                              </w:r>
                            </w:p>
                          </w:txbxContent>
                        </v:textbox>
                      </v:shape>
                      <v:shape id="TextBox 26" o:spid="_x0000_s1041" type="#_x0000_t202" style="position:absolute;left:10598;top:47742;width:12186;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" filled="f" stroked="f">
                        <v:textbox style="mso-fit-shape-to-text:t">
                          <w:txbxContent>
                            <w:p w14:paraId="5AB01305" w14:textId="77777777" w:rsidR="00D4740B" w:rsidRDefault="00D4740B" w:rsidP="00A123B3">
                              <w:pPr>
                                <w:jc w:val="center"/>
                              </w:pPr>
                              <w:r>
                                <w:rPr>
                                  <w:rFonts w:ascii="Arial" w:hAnsi="Arial" w:cs="Arial"/>
                                  <w:color w:val="000000" w:themeColor="text1"/>
                                  <w:kern w:val="24"/>
                                  <w:sz w:val="20"/>
                                  <w:szCs w:val="20"/>
                                  <w:lang w:val="id-ID"/>
                                </w:rPr>
                                <w:t>Menteri B1</w:t>
                              </w:r>
                            </w:p>
                          </w:txbxContent>
                        </v:textbox>
                      </v:shape>
                      <v:shape id="TextBox 29" o:spid="_x0000_s1042" type="#_x0000_t202" style="position:absolute;left:32627;top:47742;width:12185;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" filled="f" stroked="f">
                        <v:textbox style="mso-fit-shape-to-text:t">
                          <w:txbxContent>
                            <w:p w14:paraId="570EF0CB" w14:textId="77777777" w:rsidR="00D4740B" w:rsidRDefault="00D4740B" w:rsidP="00A123B3">
                              <w:pPr>
                                <w:jc w:val="center"/>
                              </w:pPr>
                              <w:r>
                                <w:rPr>
                                  <w:rFonts w:ascii="Arial" w:hAnsi="Arial" w:cs="Arial"/>
                                  <w:color w:val="000000" w:themeColor="text1"/>
                                  <w:kern w:val="24"/>
                                  <w:sz w:val="20"/>
                                  <w:szCs w:val="20"/>
                                  <w:lang w:val="id-ID"/>
                                </w:rPr>
                                <w:t>Menteri B2</w:t>
                              </w:r>
                            </w:p>
                          </w:txbxContent>
                        </v:textbox>
                      </v:shape>
                      <v:group id="Group 30" o:spid="_x0000_s1043" style="position:absolute;left:1767;top:13969;width:12186;height:2655" coordorigin="1767,13969" coordsize="12185,2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Picture 31" o:spid="_x0000_s1044" type="#_x0000_t75" alt="Image result for vessel -boat -cargo -blood clipart" style="position:absolute;left:2474;top:13969;width:1997;height:2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">
                          <v:imagedata r:id="rId22" o:title="Image result for vessel -boat -cargo -blood clipart"/>
                        </v:shape>
                        <v:shape id="TextBox 33" o:spid="_x0000_s1045" type="#_x0000_t202" style="position:absolute;left:1767;top:14162;width:12186;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" filled="f" stroked="f">
                          <v:textbox style="mso-fit-shape-to-text:t">
                            <w:txbxContent>
                              <w:p w14:paraId="572C36DD" w14:textId="77777777" w:rsidR="00D4740B" w:rsidRDefault="00D4740B" w:rsidP="00A123B3">
                                <w:pPr>
                                  <w:jc w:val="center"/>
                                </w:pPr>
                                <w:r>
                                  <w:rPr>
                                    <w:rFonts w:ascii="Arial" w:hAnsi="Arial" w:cs="Arial"/>
                                    <w:color w:val="000000" w:themeColor="text1"/>
                                    <w:kern w:val="24"/>
                                    <w:sz w:val="20"/>
                                    <w:szCs w:val="20"/>
                                    <w:lang w:val="id-ID"/>
                                  </w:rPr>
                                  <w:t>Pejabat A1</w:t>
                                </w:r>
                              </w:p>
                            </w:txbxContent>
                          </v:textbox>
                        </v:shape>
                      </v:group>
                      <v:group id="Group 226" o:spid="_x0000_s1046" style="position:absolute;left:44199;top:13776;width:12185;height:2655" coordorigin="44199,13776" coordsize="12185,2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shape id="Picture 227" o:spid="_x0000_s1047" type="#_x0000_t75" alt="Image result for vessel -boat -cargo -blood clipart" style="position:absolute;left:44911;top:13776;width:1996;height:2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">
                          <v:imagedata r:id="rId22" o:title="Image result for vessel -boat -cargo -blood clipart"/>
                        </v:shape>
                        <v:shape id="TextBox 38" o:spid="_x0000_s1048" type="#_x0000_t202" style="position:absolute;left:44199;top:13969;width:12185;height:2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" filled="f" stroked="f">
                          <v:textbox style="mso-fit-shape-to-text:t">
                            <w:txbxContent>
                              <w:p w14:paraId="2D6E1832" w14:textId="77777777" w:rsidR="00D4740B" w:rsidRDefault="00D4740B" w:rsidP="00A123B3">
                                <w:pPr>
                                  <w:jc w:val="center"/>
                                </w:pPr>
                                <w:r>
                                  <w:rPr>
                                    <w:rFonts w:ascii="Arial" w:hAnsi="Arial" w:cs="Arial"/>
                                    <w:color w:val="000000" w:themeColor="text1"/>
                                    <w:kern w:val="24"/>
                                    <w:sz w:val="20"/>
                                    <w:szCs w:val="20"/>
                                    <w:lang w:val="id-ID"/>
                                  </w:rPr>
                                  <w:t>Pejabat A2</w:t>
                                </w:r>
                              </w:p>
                            </w:txbxContent>
                          </v:textbox>
                        </v:shape>
                      </v:group>
                      <v:group id="Group 229" o:spid="_x0000_s1049" style="position:absolute;left:21303;top:20306;width:12185;height:2656" coordorigin="21303,20306" coordsize="12185,2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shape id="Picture 230" o:spid="_x0000_s1050" type="#_x0000_t75" alt="Image result for vessel -boat -cargo -blood clipart" style="position:absolute;left:22012;top:20306;width:1997;height:2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">
                          <v:imagedata r:id="rId22" o:title="Image result for vessel -boat -cargo -blood clipart"/>
                        </v:shape>
                        <v:shape id="TextBox 41" o:spid="_x0000_s1051" type="#_x0000_t202" style="position:absolute;left:21303;top:20499;width:12185;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" filled="f" stroked="f">
                          <v:textbox style="mso-fit-shape-to-text:t">
                            <w:txbxContent>
                              <w:p w14:paraId="4E45AF17" w14:textId="77777777" w:rsidR="00D4740B" w:rsidRDefault="00D4740B" w:rsidP="00A123B3">
                                <w:pPr>
                                  <w:jc w:val="center"/>
                                </w:pPr>
                                <w:r>
                                  <w:rPr>
                                    <w:rFonts w:ascii="Arial" w:hAnsi="Arial" w:cs="Arial"/>
                                    <w:color w:val="000000" w:themeColor="text1"/>
                                    <w:kern w:val="24"/>
                                    <w:sz w:val="20"/>
                                    <w:szCs w:val="20"/>
                                    <w:lang w:val="id-ID"/>
                                  </w:rPr>
                                  <w:t>Pejabat A4</w:t>
                                </w:r>
                              </w:p>
                            </w:txbxContent>
                          </v:textbox>
                        </v:shape>
                      </v:group>
                      <v:group id="Group 232" o:spid="_x0000_s1052" style="position:absolute;left:22010;top:7713;width:12185;height:2655" coordorigin="22010,7713" coordsize="12185,2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Picture 233" o:spid="_x0000_s1053" type="#_x0000_t75" alt="Image result for vessel -boat -cargo -blood clipart" style="position:absolute;left:22719;top:7713;width:1997;height:2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">
                          <v:imagedata r:id="rId22" o:title="Image result for vessel -boat -cargo -blood clipart"/>
                        </v:shape>
                        <v:shape id="TextBox 44" o:spid="_x0000_s1054" type="#_x0000_t202" style="position:absolute;left:22010;top:7906;width:12185;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" filled="f" stroked="f">
                          <v:textbox style="mso-fit-shape-to-text:t">
                            <w:txbxContent>
                              <w:p w14:paraId="55A9B662" w14:textId="77777777" w:rsidR="00D4740B" w:rsidRDefault="00D4740B" w:rsidP="00A123B3">
                                <w:pPr>
                                  <w:jc w:val="center"/>
                                </w:pPr>
                                <w:r>
                                  <w:rPr>
                                    <w:rFonts w:ascii="Arial" w:hAnsi="Arial" w:cs="Arial"/>
                                    <w:color w:val="000000" w:themeColor="text1"/>
                                    <w:kern w:val="24"/>
                                    <w:sz w:val="20"/>
                                    <w:szCs w:val="20"/>
                                    <w:lang w:val="id-ID"/>
                                  </w:rPr>
                                  <w:t>Pejabat A3</w:t>
                                </w:r>
                              </w:p>
                            </w:txbxContent>
                          </v:textbox>
                        </v:shape>
                      </v:group>
                      <v:group id="Group 235" o:spid="_x0000_s1055" style="position:absolute;left:45300;top:47776;width:12186;height:2656" coordorigin="45300,47776" coordsize="12185,2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 id="Picture 236" o:spid="_x0000_s1056" type="#_x0000_t75" alt="Image result for vessel -boat -cargo -blood clipart" style="position:absolute;left:46011;top:47776;width:1997;height:2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">
                          <v:imagedata r:id="rId22" o:title="Image result for vessel -boat -cargo -blood clipart"/>
                        </v:shape>
                        <v:shape id="TextBox 47" o:spid="_x0000_s1057" type="#_x0000_t202" style="position:absolute;left:45300;top:47968;width:12186;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" filled="f" stroked="f">
                          <v:textbox style="mso-fit-shape-to-text:t">
                            <w:txbxContent>
                              <w:p w14:paraId="641D942F" w14:textId="77777777" w:rsidR="00D4740B" w:rsidRDefault="00D4740B" w:rsidP="00A123B3">
                                <w:pPr>
                                  <w:jc w:val="center"/>
                                </w:pPr>
                                <w:r>
                                  <w:rPr>
                                    <w:rFonts w:ascii="Arial" w:hAnsi="Arial" w:cs="Arial"/>
                                    <w:color w:val="000000" w:themeColor="text1"/>
                                    <w:kern w:val="24"/>
                                    <w:sz w:val="20"/>
                                    <w:szCs w:val="20"/>
                                    <w:lang w:val="id-ID"/>
                                  </w:rPr>
                                  <w:t>Pejabat B2</w:t>
                                </w:r>
                              </w:p>
                            </w:txbxContent>
                          </v:textbox>
                        </v:shape>
                      </v:group>
                      <v:group id="Group 238" o:spid="_x0000_s1058" style="position:absolute;left:21327;top:54039;width:12185;height:2656" coordorigin="21327,54039" coordsize="12185,2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shape id="Picture 239" o:spid="_x0000_s1059" type="#_x0000_t75" alt="Image result for vessel -boat -cargo -blood clipart" style="position:absolute;left:22036;top:54039;width:1996;height:2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">
                          <v:imagedata r:id="rId22" o:title="Image result for vessel -boat -cargo -blood clipart"/>
                        </v:shape>
                        <v:shape id="TextBox 56" o:spid="_x0000_s1060" type="#_x0000_t202" style="position:absolute;left:21327;top:54231;width:12185;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" filled="f" stroked="f">
                          <v:textbox style="mso-fit-shape-to-text:t">
                            <w:txbxContent>
                              <w:p w14:paraId="4542CDB6" w14:textId="77777777" w:rsidR="00D4740B" w:rsidRDefault="00D4740B" w:rsidP="00A123B3">
                                <w:pPr>
                                  <w:jc w:val="center"/>
                                </w:pPr>
                                <w:r>
                                  <w:rPr>
                                    <w:rFonts w:ascii="Arial" w:hAnsi="Arial" w:cs="Arial"/>
                                    <w:color w:val="000000" w:themeColor="text1"/>
                                    <w:kern w:val="24"/>
                                    <w:sz w:val="20"/>
                                    <w:szCs w:val="20"/>
                                    <w:lang w:val="id-ID"/>
                                  </w:rPr>
                                  <w:t>Pejabat B3</w:t>
                                </w:r>
                              </w:p>
                            </w:txbxContent>
                          </v:textbox>
                        </v:shape>
                      </v:group>
                      <v:group id="Group 241" o:spid="_x0000_s1061" style="position:absolute;left:22010;top:39639;width:12186;height:2655" coordorigin="22010,39639" coordsize="12185,2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Picture 242" o:spid="_x0000_s1062" type="#_x0000_t75" alt="Image result for vessel -boat -cargo -blood clipart" style="position:absolute;left:22719;top:39639;width:1997;height:2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">
                          <v:imagedata r:id="rId22" o:title="Image result for vessel -boat -cargo -blood clipart"/>
                        </v:shape>
                        <v:shape id="TextBox 59" o:spid="_x0000_s1063" type="#_x0000_t202" style="position:absolute;left:22010;top:39831;width:12186;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" filled="f" stroked="f">
                          <v:textbox style="mso-fit-shape-to-text:t">
                            <w:txbxContent>
                              <w:p w14:paraId="12BD8598" w14:textId="77777777" w:rsidR="00D4740B" w:rsidRDefault="00D4740B" w:rsidP="00A123B3">
                                <w:pPr>
                                  <w:jc w:val="center"/>
                                </w:pPr>
                                <w:r>
                                  <w:rPr>
                                    <w:rFonts w:ascii="Arial" w:hAnsi="Arial" w:cs="Arial"/>
                                    <w:color w:val="000000" w:themeColor="text1"/>
                                    <w:kern w:val="24"/>
                                    <w:sz w:val="20"/>
                                    <w:szCs w:val="20"/>
                                    <w:lang w:val="id-ID"/>
                                  </w:rPr>
                                  <w:t>Pejabat B4</w:t>
                                </w:r>
                              </w:p>
                            </w:txbxContent>
                          </v:textbox>
                        </v:shape>
                      </v:group>
                      <v:shape id="TextBox 63" o:spid="_x0000_s1064" type="#_x0000_t202" style="position:absolute;left:22918;top:34381;width:12185;height:2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" filled="f" stroked="f">
                        <v:textbox style="mso-fit-shape-to-text:t">
                          <w:txbxContent>
                            <w:p w14:paraId="188CB8AF" w14:textId="77777777" w:rsidR="00D4740B" w:rsidRDefault="00D4740B" w:rsidP="00A123B3">
                              <w:pPr>
                                <w:jc w:val="center"/>
                              </w:pPr>
                              <w:r>
                                <w:rPr>
                                  <w:rFonts w:ascii="Arial" w:hAnsi="Arial" w:cs="Arial"/>
                                  <w:color w:val="000000" w:themeColor="text1"/>
                                  <w:kern w:val="24"/>
                                  <w:sz w:val="20"/>
                                  <w:szCs w:val="20"/>
                                  <w:lang w:val="id-ID"/>
                                </w:rPr>
                                <w:t>Penduduk desa</w:t>
                              </w:r>
                            </w:p>
                          </w:txbxContent>
                        </v:textbox>
                      </v:shape>
                      <v:shape id="TextBox 64" o:spid="_x0000_s1065" type="#_x0000_t202" style="position:absolute;left:44199;top:34335;width:12185;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" filled="f" stroked="f">
                        <v:textbox style="mso-fit-shape-to-text:t">
                          <w:txbxContent>
                            <w:p w14:paraId="32678D61" w14:textId="77777777" w:rsidR="00D4740B" w:rsidRDefault="00D4740B" w:rsidP="00A123B3">
                              <w:pPr>
                                <w:jc w:val="center"/>
                              </w:pPr>
                              <w:r>
                                <w:rPr>
                                  <w:rFonts w:ascii="Arial" w:hAnsi="Arial" w:cs="Arial"/>
                                  <w:color w:val="000000" w:themeColor="text1"/>
                                  <w:kern w:val="24"/>
                                  <w:sz w:val="20"/>
                                  <w:szCs w:val="20"/>
                                  <w:lang w:val="id-ID"/>
                                </w:rPr>
                                <w:t>Penduduk desa</w:t>
                              </w:r>
                            </w:p>
                          </w:txbxContent>
                        </v:textbox>
                      </v:shape>
                      <v:shape id="TextBox 65" o:spid="_x0000_s1066" type="#_x0000_t202" style="position:absolute;left:11979;top:-1905;width:12179;height: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" filled="f" stroked="f">
                        <v:textbox style="mso-fit-shape-to-text:t">
                          <w:txbxContent>
                            <w:p w14:paraId="4CC105CE" w14:textId="77777777" w:rsidR="00783D8A" w:rsidRDefault="00783D8A" w:rsidP="00A123B3">
                              <w:pPr>
                                <w:jc w:val="center"/>
                                <w:rPr>
                                  <w:rFonts w:ascii="Arial" w:hAnsi="Arial" w:cs="Arial"/>
                                  <w:color w:val="000000" w:themeColor="text1"/>
                                  <w:kern w:val="24"/>
                                  <w:sz w:val="20"/>
                                  <w:szCs w:val="20"/>
                                  <w:lang w:val="id-ID"/>
                                </w:rPr>
                              </w:pPr>
                            </w:p>
                            <w:p w14:paraId="3A3EA96D" w14:textId="59E54CD2" w:rsidR="00D4740B" w:rsidRDefault="00D4740B" w:rsidP="00A123B3">
                              <w:pPr>
                                <w:jc w:val="center"/>
                              </w:pPr>
                              <w:r>
                                <w:rPr>
                                  <w:rFonts w:ascii="Arial" w:hAnsi="Arial" w:cs="Arial"/>
                                  <w:color w:val="000000" w:themeColor="text1"/>
                                  <w:kern w:val="24"/>
                                  <w:sz w:val="20"/>
                                  <w:szCs w:val="20"/>
                                  <w:lang w:val="id-ID"/>
                                </w:rPr>
                                <w:t>Penduduk desa</w:t>
                              </w:r>
                            </w:p>
                          </w:txbxContent>
                        </v:textbox>
                      </v:shape>
                      <v:shape id="TextBox 66" o:spid="_x0000_s1067" type="#_x0000_t202" style="position:absolute;left:34014;top:757;width:12185;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" filled="f" stroked="f">
                        <v:textbox style="mso-fit-shape-to-text:t">
                          <w:txbxContent>
                            <w:p w14:paraId="5E53223D" w14:textId="77777777" w:rsidR="00D4740B" w:rsidRDefault="00D4740B" w:rsidP="00A123B3">
                              <w:pPr>
                                <w:jc w:val="center"/>
                              </w:pPr>
                              <w:r>
                                <w:rPr>
                                  <w:rFonts w:ascii="Arial" w:hAnsi="Arial" w:cs="Arial"/>
                                  <w:color w:val="000000" w:themeColor="text1"/>
                                  <w:kern w:val="24"/>
                                  <w:sz w:val="20"/>
                                  <w:szCs w:val="20"/>
                                  <w:lang w:val="id-ID"/>
                                </w:rPr>
                                <w:t>Penduduk desa</w:t>
                              </w:r>
                            </w:p>
                          </w:txbxContent>
                        </v:textbox>
                      </v:shape>
                      <v:shape id="TextBox 67" o:spid="_x0000_s1068" type="#_x0000_t202" style="position:absolute;left:41292;top:24091;width:12186;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" filled="f" stroked="f">
                        <v:textbox style="mso-fit-shape-to-text:t">
                          <w:txbxContent>
                            <w:p w14:paraId="04543BB5" w14:textId="77777777" w:rsidR="00D4740B" w:rsidRDefault="00D4740B" w:rsidP="00A123B3">
                              <w:pPr>
                                <w:jc w:val="center"/>
                              </w:pPr>
                              <w:r>
                                <w:rPr>
                                  <w:rFonts w:ascii="Arial" w:hAnsi="Arial" w:cs="Arial"/>
                                  <w:color w:val="000000" w:themeColor="text1"/>
                                  <w:kern w:val="24"/>
                                  <w:sz w:val="20"/>
                                  <w:szCs w:val="20"/>
                                  <w:lang w:val="id-ID"/>
                                </w:rPr>
                                <w:t>Penduduk desa</w:t>
                              </w:r>
                            </w:p>
                          </w:txbxContent>
                        </v:textbox>
                      </v:shape>
                      <v:shape id="TextBox 68" o:spid="_x0000_s1069" type="#_x0000_t202" style="position:absolute;left:5332;top:25177;width:12186;height:2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" filled="f" stroked="f">
                        <v:textbox style="mso-fit-shape-to-text:t">
                          <w:txbxContent>
                            <w:p w14:paraId="7EC9C97F" w14:textId="77777777" w:rsidR="00D4740B" w:rsidRDefault="00D4740B" w:rsidP="00A123B3">
                              <w:pPr>
                                <w:jc w:val="center"/>
                              </w:pPr>
                              <w:r>
                                <w:rPr>
                                  <w:rFonts w:ascii="Arial" w:hAnsi="Arial" w:cs="Arial"/>
                                  <w:color w:val="000000" w:themeColor="text1"/>
                                  <w:kern w:val="24"/>
                                  <w:sz w:val="20"/>
                                  <w:szCs w:val="20"/>
                                  <w:lang w:val="id-ID"/>
                                </w:rPr>
                                <w:t>Penduduk desa</w:t>
                              </w:r>
                            </w:p>
                          </w:txbxContent>
                        </v:textbox>
                      </v:shape>
                      <v:shape id="TextBox 69" o:spid="_x0000_s1070" type="#_x0000_t202" style="position:absolute;left:9721;top:30379;width:12185;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" filled="f" stroked="f">
                        <v:textbox style="mso-fit-shape-to-text:t">
                          <w:txbxContent>
                            <w:p w14:paraId="3222A6FA" w14:textId="77777777" w:rsidR="00D4740B" w:rsidRDefault="00D4740B" w:rsidP="00A123B3">
                              <w:pPr>
                                <w:jc w:val="center"/>
                              </w:pPr>
                              <w:r>
                                <w:rPr>
                                  <w:rFonts w:ascii="Arial" w:hAnsi="Arial" w:cs="Arial"/>
                                  <w:color w:val="000000" w:themeColor="text1"/>
                                  <w:kern w:val="24"/>
                                  <w:sz w:val="20"/>
                                  <w:szCs w:val="20"/>
                                  <w:lang w:val="id-ID"/>
                                </w:rPr>
                                <w:t>Penduduk desa</w:t>
                              </w:r>
                            </w:p>
                          </w:txbxContent>
                        </v:textbox>
                      </v:shape>
                      <v:shape id="TextBox 70" o:spid="_x0000_s1071" type="#_x0000_t202" style="position:absolute;left:3830;top:33443;width:12186;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" filled="f" stroked="f">
                        <v:textbox style="mso-fit-shape-to-text:t">
                          <w:txbxContent>
                            <w:p w14:paraId="3DFBC2FE" w14:textId="77777777" w:rsidR="00D4740B" w:rsidRDefault="00D4740B" w:rsidP="00A123B3">
                              <w:pPr>
                                <w:jc w:val="center"/>
                              </w:pPr>
                              <w:r>
                                <w:rPr>
                                  <w:rFonts w:ascii="Arial" w:hAnsi="Arial" w:cs="Arial"/>
                                  <w:color w:val="000000" w:themeColor="text1"/>
                                  <w:kern w:val="24"/>
                                  <w:sz w:val="20"/>
                                  <w:szCs w:val="20"/>
                                  <w:lang w:val="id-ID"/>
                                </w:rPr>
                                <w:t>Penduduk desa</w:t>
                              </w:r>
                            </w:p>
                          </w:txbxContent>
                        </v:textbox>
                      </v:shape>
                      <v:group id="Group 252" o:spid="_x0000_s1072" style="position:absolute;top:47776;width:12185;height:2656" coordorigin=",47776" coordsize="12185,2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Picture 253" o:spid="_x0000_s1073" type="#_x0000_t75" alt="Image result for vessel -boat -cargo -blood clipart" style="position:absolute;left:707;top:47776;width:1996;height:2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">
                          <v:imagedata r:id="rId22" o:title="Image result for vessel -boat -cargo -blood clipart"/>
                        </v:shape>
                        <v:shape id="TextBox 76" o:spid="_x0000_s1074" type="#_x0000_t202" style="position:absolute;top:47968;width:12185;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" filled="f" stroked="f">
                          <v:textbox style="mso-fit-shape-to-text:t">
                            <w:txbxContent>
                              <w:p w14:paraId="51684742" w14:textId="77777777" w:rsidR="00D4740B" w:rsidRDefault="00D4740B" w:rsidP="00A123B3">
                                <w:pPr>
                                  <w:jc w:val="center"/>
                                </w:pPr>
                                <w:r>
                                  <w:rPr>
                                    <w:rFonts w:ascii="Arial" w:hAnsi="Arial" w:cs="Arial"/>
                                    <w:color w:val="000000" w:themeColor="text1"/>
                                    <w:kern w:val="24"/>
                                    <w:sz w:val="20"/>
                                    <w:szCs w:val="20"/>
                                    <w:lang w:val="id-ID"/>
                                  </w:rPr>
                                  <w:t>Pejabat B1</w:t>
                                </w:r>
                              </w:p>
                            </w:txbxContent>
                          </v:textbox>
                        </v:shape>
                      </v:group>
                      <v:shape id="TextBox 80" o:spid="_x0000_s1075" type="#_x0000_t202" style="position:absolute;left:37818;top:58195;width:12186;height:2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" filled="f" stroked="f">
                        <v:textbox style="mso-fit-shape-to-text:t">
                          <w:txbxContent>
                            <w:p w14:paraId="35B2E9F9" w14:textId="77777777" w:rsidR="00D4740B" w:rsidRDefault="00D4740B" w:rsidP="00A123B3">
                              <w:pPr>
                                <w:jc w:val="center"/>
                              </w:pPr>
                              <w:r>
                                <w:rPr>
                                  <w:rFonts w:ascii="Arial" w:hAnsi="Arial" w:cs="Arial"/>
                                  <w:color w:val="000000" w:themeColor="text1"/>
                                  <w:kern w:val="24"/>
                                  <w:sz w:val="20"/>
                                  <w:szCs w:val="20"/>
                                  <w:lang w:val="id-ID"/>
                                </w:rPr>
                                <w:t>Penduduk desa</w:t>
                              </w:r>
                            </w:p>
                          </w:txbxContent>
                        </v:textbox>
                      </v:shape>
                      <v:shape id="TextBox 81" o:spid="_x0000_s1076" type="#_x0000_t202" style="position:absolute;left:9141;top:58904;width:12185;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" filled="f" stroked="f">
                        <v:textbox style="mso-fit-shape-to-text:t">
                          <w:txbxContent>
                            <w:p w14:paraId="0561A468" w14:textId="77777777" w:rsidR="00D4740B" w:rsidRDefault="00D4740B" w:rsidP="00A123B3">
                              <w:pPr>
                                <w:jc w:val="center"/>
                              </w:pPr>
                              <w:r>
                                <w:rPr>
                                  <w:rFonts w:ascii="Arial" w:hAnsi="Arial" w:cs="Arial"/>
                                  <w:color w:val="000000" w:themeColor="text1"/>
                                  <w:kern w:val="24"/>
                                  <w:sz w:val="20"/>
                                  <w:szCs w:val="20"/>
                                  <w:lang w:val="id-ID"/>
                                </w:rPr>
                                <w:t>Penduduk desa</w:t>
                              </w:r>
                            </w:p>
                          </w:txbxContent>
                        </v:textbox>
                      </v:shape>
                      <v:shape id="Picture 257" o:spid="_x0000_s1077" type="#_x0000_t75" alt="Image result for horse clipart" style="position:absolute;left:12187;top:13963;width:2197;height:222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">
                        <v:imagedata r:id="rId23" o:title="Image result for horse clipart"/>
                      </v:shape>
                      <v:shape id="Picture 258" o:spid="_x0000_s1078" type="#_x0000_t75" alt="Image result for horse clipart" style="position:absolute;left:33811;top:13625;width:2197;height:222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">
                        <v:imagedata r:id="rId23" o:title="Image result for horse clipart"/>
                      </v:shape>
                      <v:shape id="Picture 259" o:spid="_x0000_s1079" type="#_x0000_t75" alt="Image result for horse clipart" style="position:absolute;left:11101;top:47743;width:2197;height:222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">
                        <v:imagedata r:id="rId23" o:title="Image result for horse clipart"/>
                      </v:shape>
                      <v:shape id="Picture 260" o:spid="_x0000_s1080" type="#_x0000_t75" alt="Image result for horse clipart" style="position:absolute;left:33101;top:47861;width:2197;height:222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">
                        <v:imagedata r:id="rId23" o:title="Image result for horse clipart"/>
                      </v:shape>
                      <v:shape id="Picture 261" o:spid="_x0000_s1081" type="#_x0000_t75" alt="Image result for rice stalk clipart" style="position:absolute;left:40783;top:24091;width:2263;height:1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">
                        <v:imagedata r:id="rId24" o:title="Image result for rice stalk clipart" chromakey="white" grayscale="t"/>
                      </v:shape>
                      <v:shape id="Picture 262" o:spid="_x0000_s1082" type="#_x0000_t75" alt="Image result for rice stalk clipart" style="position:absolute;left:3830;top:33510;width:2263;height:1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">
                        <v:imagedata r:id="rId24" o:title="Image result for rice stalk clipart" chromakey="white" grayscale="t"/>
                      </v:shape>
                      <v:shape id="Picture 263" o:spid="_x0000_s1083" type="#_x0000_t75" alt="Image result for rice stalk clipart" style="position:absolute;left:4455;top:25415;width:2262;height:1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">
                        <v:imagedata r:id="rId24" o:title="Image result for rice stalk clipart" chromakey="white" grayscale="t"/>
                      </v:shape>
                      <v:shape id="Picture 264" o:spid="_x0000_s1084" type="#_x0000_t75" alt="Image result for rice stalk clipart" style="position:absolute;left:11811;top:30693;width:2263;height:1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">
                        <v:imagedata r:id="rId24" o:title="Image result for rice stalk clipart" chromakey="white" grayscale="t"/>
                      </v:shape>
                      <v:shape id="Picture 265" o:spid="_x0000_s1085" type="#_x0000_t75" alt="Image result for rice stalk clipart" style="position:absolute;left:22453;top:34381;width:2263;height:1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">
                        <v:imagedata r:id="rId24" o:title="Image result for rice stalk clipart" chromakey="white" grayscale="t"/>
                      </v:shape>
                      <v:shape id="Picture 266" o:spid="_x0000_s1086" type="#_x0000_t75" alt="Image result for rice stalk clipart" style="position:absolute;left:43831;top:34504;width:2263;height:1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">
                        <v:imagedata r:id="rId24" o:title="Image result for rice stalk clipart" chromakey="white" grayscale="t"/>
                      </v:shape>
                      <v:shape id="Picture 267" o:spid="_x0000_s1087" type="#_x0000_t75" alt="Image result for rice stalk clipart" style="position:absolute;left:8087;top:58752;width:2263;height:1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">
                        <v:imagedata r:id="rId24" o:title="Image result for rice stalk clipart" chromakey="white" grayscale="t"/>
                      </v:shape>
                      <v:shape id="Picture 268" o:spid="_x0000_s1088" type="#_x0000_t75" alt="Image result for rice stalk clipart" style="position:absolute;left:37592;top:58195;width:2263;height:1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">
                        <v:imagedata r:id="rId24" o:title="Image result for rice stalk clipart" chromakey="white" grayscale="t"/>
                      </v:shape>
                      <v:shape id="Picture 269" o:spid="_x0000_s1089" type="#_x0000_t75" alt="Image result for rice stalk clipart" style="position:absolute;left:11055;top:121;width:2263;height:1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">
                        <v:imagedata r:id="rId24" o:title="Image result for rice stalk clipart" chromakey="white" grayscale="t"/>
                      </v:shape>
                      <v:shape id="Picture 270" o:spid="_x0000_s1090" type="#_x0000_t75" alt="Image result for rice stalk clipart" style="position:absolute;left:33998;top:860;width:2262;height:1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">
                        <v:imagedata r:id="rId24" o:title="Image result for rice stalk clipart" chromakey="white" grayscale="t"/>
                      </v:shape>
                    </v:group>
                  </w:pict>
                </mc:Fallback>
              </mc:AlternateContent>
            </w:r>
          </w:p>
          <w:p w14:paraId="641992A9" w14:textId="77777777" w:rsidR="00A123B3" w:rsidRPr="005551E5" w:rsidRDefault="00A123B3" w:rsidP="00CD7A14">
            <w:pPr>
              <w:rPr>
                <w:rFonts w:ascii="Arial" w:hAnsi="Arial" w:cs="Arial"/>
                <w:sz w:val="22"/>
                <w:szCs w:val="22"/>
                <w:lang w:val="id-ID"/>
              </w:rPr>
            </w:pPr>
          </w:p>
          <w:p w14:paraId="441C5A9A" w14:textId="202E6A39" w:rsidR="00A123B3" w:rsidRPr="005551E5" w:rsidRDefault="00A123B3" w:rsidP="00CD7A14">
            <w:pPr>
              <w:rPr>
                <w:rFonts w:ascii="Arial" w:hAnsi="Arial" w:cs="Arial"/>
                <w:sz w:val="22"/>
                <w:szCs w:val="22"/>
                <w:lang w:val="id-ID"/>
              </w:rPr>
            </w:pPr>
          </w:p>
          <w:p w14:paraId="0ECC8D6E" w14:textId="77777777" w:rsidR="00A123B3" w:rsidRPr="005551E5" w:rsidRDefault="00A123B3" w:rsidP="00CD7A14">
            <w:pPr>
              <w:rPr>
                <w:rFonts w:ascii="Arial" w:hAnsi="Arial" w:cs="Arial"/>
                <w:sz w:val="22"/>
                <w:szCs w:val="22"/>
                <w:lang w:val="id-ID"/>
              </w:rPr>
            </w:pPr>
          </w:p>
          <w:p w14:paraId="585A7360" w14:textId="77777777" w:rsidR="00A123B3" w:rsidRPr="005551E5" w:rsidRDefault="00A123B3" w:rsidP="00CD7A14">
            <w:pPr>
              <w:rPr>
                <w:rFonts w:ascii="Arial" w:hAnsi="Arial" w:cs="Arial"/>
                <w:sz w:val="22"/>
                <w:szCs w:val="22"/>
                <w:lang w:val="id-ID"/>
              </w:rPr>
            </w:pPr>
          </w:p>
          <w:p w14:paraId="21090F7B" w14:textId="77777777" w:rsidR="00A123B3" w:rsidRPr="005551E5" w:rsidRDefault="00A123B3" w:rsidP="00CD7A14">
            <w:pPr>
              <w:rPr>
                <w:rFonts w:ascii="Arial" w:hAnsi="Arial" w:cs="Arial"/>
                <w:sz w:val="22"/>
                <w:szCs w:val="22"/>
                <w:lang w:val="id-ID"/>
              </w:rPr>
            </w:pPr>
          </w:p>
          <w:p w14:paraId="73A3A0D8" w14:textId="77777777" w:rsidR="00A123B3" w:rsidRPr="005551E5" w:rsidRDefault="00A123B3" w:rsidP="00CD7A14">
            <w:pPr>
              <w:rPr>
                <w:rFonts w:ascii="Arial" w:hAnsi="Arial" w:cs="Arial"/>
                <w:sz w:val="22"/>
                <w:szCs w:val="22"/>
                <w:lang w:val="id-ID"/>
              </w:rPr>
            </w:pPr>
          </w:p>
          <w:p w14:paraId="675E8364" w14:textId="77777777" w:rsidR="00A123B3" w:rsidRPr="005551E5" w:rsidRDefault="00A123B3" w:rsidP="00CD7A14">
            <w:pPr>
              <w:rPr>
                <w:rFonts w:ascii="Arial" w:hAnsi="Arial" w:cs="Arial"/>
                <w:sz w:val="22"/>
                <w:szCs w:val="22"/>
                <w:lang w:val="id-ID"/>
              </w:rPr>
            </w:pPr>
          </w:p>
          <w:p w14:paraId="2FE37629" w14:textId="77777777" w:rsidR="00A123B3" w:rsidRPr="005551E5" w:rsidRDefault="00A123B3" w:rsidP="00CD7A14">
            <w:pPr>
              <w:rPr>
                <w:rFonts w:ascii="Arial" w:hAnsi="Arial" w:cs="Arial"/>
                <w:sz w:val="22"/>
                <w:szCs w:val="22"/>
                <w:lang w:val="id-ID"/>
              </w:rPr>
            </w:pPr>
          </w:p>
          <w:p w14:paraId="4438CCC6" w14:textId="77777777" w:rsidR="00A123B3" w:rsidRPr="005551E5" w:rsidRDefault="00A123B3" w:rsidP="00CD7A14">
            <w:pPr>
              <w:rPr>
                <w:rFonts w:ascii="Arial" w:hAnsi="Arial" w:cs="Arial"/>
                <w:sz w:val="22"/>
                <w:szCs w:val="22"/>
                <w:lang w:val="id-ID"/>
              </w:rPr>
            </w:pPr>
          </w:p>
          <w:p w14:paraId="5214A584" w14:textId="77777777" w:rsidR="00A123B3" w:rsidRPr="005551E5" w:rsidRDefault="00A123B3" w:rsidP="00CD7A14">
            <w:pPr>
              <w:rPr>
                <w:rFonts w:ascii="Arial" w:hAnsi="Arial" w:cs="Arial"/>
                <w:sz w:val="22"/>
                <w:szCs w:val="22"/>
                <w:lang w:val="id-ID"/>
              </w:rPr>
            </w:pPr>
          </w:p>
          <w:p w14:paraId="7D1E8DC5" w14:textId="77777777" w:rsidR="00A123B3" w:rsidRPr="005551E5" w:rsidRDefault="00A123B3" w:rsidP="00CD7A14">
            <w:pPr>
              <w:rPr>
                <w:rFonts w:ascii="Arial" w:hAnsi="Arial" w:cs="Arial"/>
                <w:sz w:val="22"/>
                <w:szCs w:val="22"/>
                <w:lang w:val="id-ID"/>
              </w:rPr>
            </w:pPr>
          </w:p>
          <w:p w14:paraId="1831B016" w14:textId="77777777" w:rsidR="00A123B3" w:rsidRPr="005551E5" w:rsidRDefault="00A123B3" w:rsidP="00CD7A14">
            <w:pPr>
              <w:rPr>
                <w:rFonts w:ascii="Arial" w:hAnsi="Arial" w:cs="Arial"/>
                <w:sz w:val="22"/>
                <w:szCs w:val="22"/>
                <w:lang w:val="id-ID"/>
              </w:rPr>
            </w:pPr>
          </w:p>
          <w:p w14:paraId="453CF6A9" w14:textId="77777777" w:rsidR="00A123B3" w:rsidRPr="005551E5" w:rsidRDefault="00A123B3" w:rsidP="00CD7A14">
            <w:pPr>
              <w:rPr>
                <w:rFonts w:ascii="Arial" w:hAnsi="Arial" w:cs="Arial"/>
                <w:sz w:val="22"/>
                <w:szCs w:val="22"/>
                <w:lang w:val="id-ID"/>
              </w:rPr>
            </w:pPr>
          </w:p>
          <w:p w14:paraId="4ECF93DA" w14:textId="77777777" w:rsidR="00A123B3" w:rsidRPr="005551E5" w:rsidRDefault="00A123B3" w:rsidP="00CD7A14">
            <w:pPr>
              <w:rPr>
                <w:rFonts w:ascii="Arial" w:hAnsi="Arial" w:cs="Arial"/>
                <w:sz w:val="22"/>
                <w:szCs w:val="22"/>
                <w:lang w:val="id-ID"/>
              </w:rPr>
            </w:pPr>
          </w:p>
          <w:p w14:paraId="0C67DF9A" w14:textId="77777777" w:rsidR="00A123B3" w:rsidRPr="005551E5" w:rsidRDefault="00A123B3" w:rsidP="00CD7A14">
            <w:pPr>
              <w:rPr>
                <w:rFonts w:ascii="Arial" w:hAnsi="Arial" w:cs="Arial"/>
                <w:sz w:val="22"/>
                <w:szCs w:val="22"/>
                <w:lang w:val="id-ID"/>
              </w:rPr>
            </w:pPr>
          </w:p>
          <w:p w14:paraId="07F9BC6A" w14:textId="77777777" w:rsidR="00A123B3" w:rsidRPr="005551E5" w:rsidRDefault="00A123B3" w:rsidP="00CD7A14">
            <w:pPr>
              <w:rPr>
                <w:rFonts w:ascii="Arial" w:hAnsi="Arial" w:cs="Arial"/>
                <w:sz w:val="22"/>
                <w:szCs w:val="22"/>
                <w:lang w:val="id-ID"/>
              </w:rPr>
            </w:pPr>
          </w:p>
          <w:p w14:paraId="12BDDB18" w14:textId="77777777" w:rsidR="00A123B3" w:rsidRPr="005551E5" w:rsidRDefault="00A123B3" w:rsidP="00CD7A14">
            <w:pPr>
              <w:rPr>
                <w:rFonts w:ascii="Arial" w:hAnsi="Arial" w:cs="Arial"/>
                <w:sz w:val="22"/>
                <w:szCs w:val="22"/>
                <w:lang w:val="id-ID"/>
              </w:rPr>
            </w:pPr>
          </w:p>
          <w:p w14:paraId="188ADE1F" w14:textId="77777777" w:rsidR="00A123B3" w:rsidRPr="005551E5" w:rsidRDefault="00A123B3" w:rsidP="00CD7A14">
            <w:pPr>
              <w:rPr>
                <w:rFonts w:ascii="Arial" w:hAnsi="Arial" w:cs="Arial"/>
                <w:sz w:val="22"/>
                <w:szCs w:val="22"/>
                <w:lang w:val="id-ID"/>
              </w:rPr>
            </w:pPr>
          </w:p>
          <w:p w14:paraId="2277F9CB" w14:textId="77777777" w:rsidR="00A123B3" w:rsidRPr="005551E5" w:rsidRDefault="00A123B3" w:rsidP="00CD7A14">
            <w:pPr>
              <w:rPr>
                <w:rFonts w:ascii="Arial" w:hAnsi="Arial" w:cs="Arial"/>
                <w:sz w:val="22"/>
                <w:szCs w:val="22"/>
                <w:lang w:val="id-ID"/>
              </w:rPr>
            </w:pPr>
          </w:p>
          <w:p w14:paraId="6FB6B2DD" w14:textId="77777777" w:rsidR="00A123B3" w:rsidRPr="005551E5" w:rsidRDefault="00A123B3" w:rsidP="00CD7A14">
            <w:pPr>
              <w:rPr>
                <w:rFonts w:ascii="Arial" w:hAnsi="Arial" w:cs="Arial"/>
                <w:sz w:val="22"/>
                <w:szCs w:val="22"/>
                <w:lang w:val="id-ID"/>
              </w:rPr>
            </w:pPr>
          </w:p>
          <w:p w14:paraId="4EF8CB7C" w14:textId="77777777" w:rsidR="00A123B3" w:rsidRPr="005551E5" w:rsidRDefault="00A123B3" w:rsidP="00CD7A14">
            <w:pPr>
              <w:rPr>
                <w:rFonts w:ascii="Arial" w:hAnsi="Arial" w:cs="Arial"/>
                <w:sz w:val="22"/>
                <w:szCs w:val="22"/>
                <w:lang w:val="id-ID"/>
              </w:rPr>
            </w:pPr>
          </w:p>
          <w:p w14:paraId="39A32FFC" w14:textId="77777777" w:rsidR="00A123B3" w:rsidRPr="005551E5" w:rsidRDefault="00A123B3" w:rsidP="00CD7A14">
            <w:pPr>
              <w:rPr>
                <w:rFonts w:ascii="Arial" w:hAnsi="Arial" w:cs="Arial"/>
                <w:sz w:val="22"/>
                <w:szCs w:val="22"/>
                <w:lang w:val="id-ID"/>
              </w:rPr>
            </w:pPr>
          </w:p>
          <w:p w14:paraId="4474AB84" w14:textId="77777777" w:rsidR="00A123B3" w:rsidRPr="005551E5" w:rsidRDefault="00A123B3" w:rsidP="00CD7A14">
            <w:pPr>
              <w:rPr>
                <w:rFonts w:ascii="Arial" w:hAnsi="Arial" w:cs="Arial"/>
                <w:sz w:val="22"/>
                <w:szCs w:val="22"/>
                <w:lang w:val="id-ID"/>
              </w:rPr>
            </w:pPr>
          </w:p>
          <w:p w14:paraId="4AE4C00B" w14:textId="77777777" w:rsidR="00A123B3" w:rsidRPr="005551E5" w:rsidRDefault="00A123B3" w:rsidP="00CD7A14">
            <w:pPr>
              <w:rPr>
                <w:rFonts w:ascii="Arial" w:hAnsi="Arial" w:cs="Arial"/>
                <w:sz w:val="22"/>
                <w:szCs w:val="22"/>
                <w:lang w:val="id-ID"/>
              </w:rPr>
            </w:pPr>
          </w:p>
          <w:p w14:paraId="44A83EB6" w14:textId="77777777" w:rsidR="00A123B3" w:rsidRPr="005551E5" w:rsidRDefault="00A123B3" w:rsidP="00CD7A14">
            <w:pPr>
              <w:rPr>
                <w:rFonts w:ascii="Arial" w:hAnsi="Arial" w:cs="Arial"/>
                <w:sz w:val="22"/>
                <w:szCs w:val="22"/>
                <w:lang w:val="id-ID"/>
              </w:rPr>
            </w:pPr>
          </w:p>
          <w:p w14:paraId="057AA85C" w14:textId="77777777" w:rsidR="00A123B3" w:rsidRPr="005551E5" w:rsidRDefault="00A123B3" w:rsidP="00CD7A14">
            <w:pPr>
              <w:rPr>
                <w:rFonts w:ascii="Arial" w:hAnsi="Arial" w:cs="Arial"/>
                <w:sz w:val="22"/>
                <w:szCs w:val="22"/>
                <w:lang w:val="id-ID"/>
              </w:rPr>
            </w:pPr>
          </w:p>
          <w:p w14:paraId="4D997589" w14:textId="77777777" w:rsidR="00A123B3" w:rsidRPr="005551E5" w:rsidRDefault="00A123B3" w:rsidP="00CD7A14">
            <w:pPr>
              <w:rPr>
                <w:rFonts w:ascii="Arial" w:hAnsi="Arial" w:cs="Arial"/>
                <w:sz w:val="22"/>
                <w:szCs w:val="22"/>
                <w:lang w:val="id-ID"/>
              </w:rPr>
            </w:pPr>
          </w:p>
          <w:p w14:paraId="133EF7BE" w14:textId="77777777" w:rsidR="00A123B3" w:rsidRPr="005551E5" w:rsidRDefault="00A123B3" w:rsidP="00CD7A14">
            <w:pPr>
              <w:rPr>
                <w:rFonts w:ascii="Arial" w:hAnsi="Arial" w:cs="Arial"/>
                <w:sz w:val="22"/>
                <w:szCs w:val="22"/>
                <w:lang w:val="id-ID"/>
              </w:rPr>
            </w:pPr>
          </w:p>
          <w:p w14:paraId="71B2E7DF" w14:textId="77777777" w:rsidR="00A123B3" w:rsidRPr="005551E5" w:rsidRDefault="00A123B3" w:rsidP="00CD7A14">
            <w:pPr>
              <w:rPr>
                <w:rFonts w:ascii="Arial" w:hAnsi="Arial" w:cs="Arial"/>
                <w:sz w:val="22"/>
                <w:szCs w:val="22"/>
                <w:lang w:val="id-ID"/>
              </w:rPr>
            </w:pPr>
          </w:p>
          <w:p w14:paraId="77764A86" w14:textId="77777777" w:rsidR="00A123B3" w:rsidRPr="005551E5" w:rsidRDefault="00A123B3" w:rsidP="00CD7A14">
            <w:pPr>
              <w:rPr>
                <w:rFonts w:ascii="Arial" w:hAnsi="Arial" w:cs="Arial"/>
                <w:sz w:val="22"/>
                <w:szCs w:val="22"/>
                <w:lang w:val="id-ID"/>
              </w:rPr>
            </w:pPr>
          </w:p>
          <w:p w14:paraId="1015E1E8" w14:textId="77777777" w:rsidR="00A123B3" w:rsidRPr="005551E5" w:rsidRDefault="00A123B3" w:rsidP="00CD7A14">
            <w:pPr>
              <w:rPr>
                <w:rFonts w:ascii="Arial" w:hAnsi="Arial" w:cs="Arial"/>
                <w:sz w:val="22"/>
                <w:szCs w:val="22"/>
                <w:lang w:val="id-ID"/>
              </w:rPr>
            </w:pPr>
          </w:p>
          <w:p w14:paraId="32883210" w14:textId="77777777" w:rsidR="00A123B3" w:rsidRPr="005551E5" w:rsidRDefault="00A123B3" w:rsidP="00CD7A14">
            <w:pPr>
              <w:rPr>
                <w:rFonts w:ascii="Arial" w:hAnsi="Arial" w:cs="Arial"/>
                <w:sz w:val="22"/>
                <w:szCs w:val="22"/>
                <w:lang w:val="id-ID"/>
              </w:rPr>
            </w:pPr>
          </w:p>
          <w:p w14:paraId="2DF54CCE" w14:textId="77777777" w:rsidR="00A123B3" w:rsidRPr="005551E5" w:rsidRDefault="00A123B3" w:rsidP="00CD7A14">
            <w:pPr>
              <w:rPr>
                <w:rFonts w:ascii="Arial" w:hAnsi="Arial" w:cs="Arial"/>
                <w:sz w:val="22"/>
                <w:szCs w:val="22"/>
                <w:lang w:val="id-ID"/>
              </w:rPr>
            </w:pPr>
          </w:p>
          <w:p w14:paraId="36904F22" w14:textId="77777777" w:rsidR="00A123B3" w:rsidRPr="005551E5" w:rsidRDefault="00A123B3" w:rsidP="00CD7A14">
            <w:pPr>
              <w:rPr>
                <w:rFonts w:ascii="Arial" w:hAnsi="Arial" w:cs="Arial"/>
                <w:sz w:val="22"/>
                <w:szCs w:val="22"/>
                <w:lang w:val="id-ID"/>
              </w:rPr>
            </w:pPr>
          </w:p>
          <w:p w14:paraId="59388C17" w14:textId="77777777" w:rsidR="00A123B3" w:rsidRPr="005551E5" w:rsidRDefault="00A123B3" w:rsidP="00CD7A14">
            <w:pPr>
              <w:rPr>
                <w:rFonts w:ascii="Arial" w:hAnsi="Arial" w:cs="Arial"/>
                <w:sz w:val="22"/>
                <w:szCs w:val="22"/>
                <w:lang w:val="id-ID"/>
              </w:rPr>
            </w:pPr>
          </w:p>
          <w:p w14:paraId="696325CB" w14:textId="77777777" w:rsidR="00A123B3" w:rsidRPr="005551E5" w:rsidRDefault="00A123B3" w:rsidP="00CD7A14">
            <w:pPr>
              <w:rPr>
                <w:rFonts w:ascii="Arial" w:hAnsi="Arial" w:cs="Arial"/>
                <w:sz w:val="22"/>
                <w:szCs w:val="22"/>
                <w:lang w:val="id-ID"/>
              </w:rPr>
            </w:pPr>
          </w:p>
          <w:p w14:paraId="1BADDBFA" w14:textId="77777777" w:rsidR="00A123B3" w:rsidRPr="005551E5" w:rsidRDefault="00A123B3" w:rsidP="00CD7A14">
            <w:pPr>
              <w:rPr>
                <w:rFonts w:ascii="Arial" w:hAnsi="Arial" w:cs="Arial"/>
                <w:sz w:val="22"/>
                <w:szCs w:val="22"/>
                <w:lang w:val="id-ID"/>
              </w:rPr>
            </w:pPr>
          </w:p>
          <w:p w14:paraId="77DCC9A1" w14:textId="77777777" w:rsidR="00A123B3" w:rsidRPr="005551E5" w:rsidRDefault="00A123B3" w:rsidP="00CD7A14">
            <w:pPr>
              <w:rPr>
                <w:rFonts w:ascii="Arial" w:hAnsi="Arial" w:cs="Arial"/>
                <w:sz w:val="22"/>
                <w:szCs w:val="22"/>
                <w:lang w:val="id-ID"/>
              </w:rPr>
            </w:pPr>
          </w:p>
          <w:p w14:paraId="6C300E16" w14:textId="77777777" w:rsidR="00A123B3" w:rsidRPr="005551E5" w:rsidRDefault="00A123B3" w:rsidP="00CD7A14">
            <w:pPr>
              <w:rPr>
                <w:rFonts w:ascii="Arial" w:hAnsi="Arial" w:cs="Arial"/>
                <w:sz w:val="22"/>
                <w:szCs w:val="22"/>
                <w:lang w:val="id-ID"/>
              </w:rPr>
            </w:pPr>
          </w:p>
          <w:p w14:paraId="0A9951B7" w14:textId="77777777" w:rsidR="00A123B3" w:rsidRPr="005551E5" w:rsidRDefault="00A123B3" w:rsidP="00CD7A14">
            <w:pPr>
              <w:rPr>
                <w:rFonts w:ascii="Arial" w:hAnsi="Arial" w:cs="Arial"/>
                <w:sz w:val="22"/>
                <w:szCs w:val="22"/>
                <w:lang w:val="id-ID"/>
              </w:rPr>
            </w:pPr>
          </w:p>
          <w:p w14:paraId="36E0865D" w14:textId="77777777" w:rsidR="00A123B3" w:rsidRPr="005551E5" w:rsidRDefault="00A123B3" w:rsidP="00CD7A14">
            <w:pPr>
              <w:rPr>
                <w:rFonts w:ascii="Arial" w:hAnsi="Arial" w:cs="Arial"/>
                <w:sz w:val="22"/>
                <w:szCs w:val="22"/>
                <w:lang w:val="id-ID"/>
              </w:rPr>
            </w:pPr>
          </w:p>
          <w:p w14:paraId="5E8F700E" w14:textId="77777777" w:rsidR="00A123B3" w:rsidRPr="005551E5" w:rsidRDefault="00A123B3" w:rsidP="00CD7A14">
            <w:pPr>
              <w:rPr>
                <w:rFonts w:ascii="Arial" w:hAnsi="Arial" w:cs="Arial"/>
                <w:sz w:val="22"/>
                <w:szCs w:val="22"/>
                <w:lang w:val="id-ID"/>
              </w:rPr>
            </w:pPr>
          </w:p>
          <w:p w14:paraId="3FCAB3DC" w14:textId="77777777" w:rsidR="00A123B3" w:rsidRPr="005551E5" w:rsidRDefault="00A123B3" w:rsidP="00CD7A14">
            <w:pPr>
              <w:rPr>
                <w:rFonts w:ascii="Arial" w:hAnsi="Arial" w:cs="Arial"/>
                <w:sz w:val="22"/>
                <w:szCs w:val="22"/>
                <w:lang w:val="id-ID"/>
              </w:rPr>
            </w:pPr>
          </w:p>
          <w:p w14:paraId="5E62D28A" w14:textId="77777777" w:rsidR="00A123B3" w:rsidRPr="005551E5" w:rsidRDefault="00A123B3" w:rsidP="00CD7A14">
            <w:pPr>
              <w:rPr>
                <w:rFonts w:ascii="Arial" w:hAnsi="Arial" w:cs="Arial"/>
                <w:sz w:val="22"/>
                <w:szCs w:val="22"/>
                <w:lang w:val="id-ID"/>
              </w:rPr>
            </w:pPr>
          </w:p>
          <w:p w14:paraId="1033ED40" w14:textId="77777777" w:rsidR="00A123B3" w:rsidRPr="005551E5" w:rsidRDefault="00A123B3" w:rsidP="00CD7A14">
            <w:pPr>
              <w:rPr>
                <w:rFonts w:ascii="Arial" w:hAnsi="Arial" w:cs="Arial"/>
                <w:sz w:val="22"/>
                <w:szCs w:val="22"/>
                <w:lang w:val="id-ID"/>
              </w:rPr>
            </w:pPr>
          </w:p>
          <w:p w14:paraId="3321600E" w14:textId="411B7CA1" w:rsidR="00A123B3" w:rsidRDefault="00A123B3" w:rsidP="00CD7A14">
            <w:pPr>
              <w:rPr>
                <w:rFonts w:ascii="Arial" w:hAnsi="Arial" w:cs="Arial"/>
                <w:sz w:val="22"/>
                <w:szCs w:val="22"/>
                <w:lang w:val="id-ID"/>
              </w:rPr>
            </w:pPr>
          </w:p>
          <w:p w14:paraId="56890AAC" w14:textId="3CAF10AE" w:rsidR="00783D8A" w:rsidRDefault="00783D8A" w:rsidP="00CD7A14">
            <w:pPr>
              <w:rPr>
                <w:rFonts w:ascii="Arial" w:hAnsi="Arial" w:cs="Arial"/>
                <w:sz w:val="22"/>
                <w:szCs w:val="22"/>
                <w:lang w:val="id-ID"/>
              </w:rPr>
            </w:pPr>
          </w:p>
          <w:p w14:paraId="231FA96C" w14:textId="77777777" w:rsidR="00783D8A" w:rsidRPr="005551E5" w:rsidRDefault="00783D8A" w:rsidP="00CD7A14">
            <w:pPr>
              <w:rPr>
                <w:rFonts w:ascii="Arial" w:hAnsi="Arial" w:cs="Arial"/>
                <w:sz w:val="22"/>
                <w:szCs w:val="22"/>
                <w:lang w:val="id-ID"/>
              </w:rPr>
            </w:pPr>
            <w:bookmarkStart w:id="2" w:name="_GoBack"/>
            <w:bookmarkEnd w:id="2"/>
          </w:p>
          <w:p w14:paraId="226ECE95" w14:textId="77777777" w:rsidR="00A123B3" w:rsidRPr="005551E5" w:rsidRDefault="00A123B3" w:rsidP="00CD7A14">
            <w:pPr>
              <w:rPr>
                <w:rFonts w:ascii="Arial" w:hAnsi="Arial" w:cs="Arial"/>
                <w:sz w:val="22"/>
                <w:szCs w:val="22"/>
                <w:lang w:val="id-ID"/>
              </w:rPr>
            </w:pPr>
          </w:p>
        </w:tc>
      </w:tr>
      <w:tr w:rsidR="00A123B3" w:rsidRPr="00141CC4" w14:paraId="4D2D5678" w14:textId="77777777" w:rsidTr="00CD7A14">
        <w:tc>
          <w:tcPr>
            <w:cnfStyle w:val="001000000000" w:firstRow="0" w:lastRow="0" w:firstColumn="1" w:lastColumn="0" w:oddVBand="0" w:evenVBand="0" w:oddHBand="0" w:evenHBand="0" w:firstRowFirstColumn="0" w:firstRowLastColumn="0" w:lastRowFirstColumn="0" w:lastRowLastColumn="0"/>
            <w:tcW w:w="9071" w:type="dxa"/>
            <w:tcBorders>
              <w:top w:val="single" w:sz="4" w:space="0" w:color="000000"/>
              <w:left w:val="single" w:sz="4" w:space="0" w:color="000000"/>
              <w:bottom w:val="single" w:sz="4" w:space="0" w:color="000000"/>
              <w:right w:val="single" w:sz="4" w:space="0" w:color="000000"/>
            </w:tcBorders>
          </w:tcPr>
          <w:p w14:paraId="3470244C" w14:textId="77777777" w:rsidR="00A123B3" w:rsidRPr="005551E5" w:rsidRDefault="00A123B3" w:rsidP="00CD7A14">
            <w:pPr>
              <w:rPr>
                <w:rFonts w:ascii="Arial" w:hAnsi="Arial" w:cs="Arial"/>
                <w:sz w:val="22"/>
                <w:szCs w:val="22"/>
                <w:lang w:val="fr-FR"/>
              </w:rPr>
            </w:pPr>
            <w:r w:rsidRPr="00AD00CC">
              <w:rPr>
                <w:rFonts w:ascii="Arial" w:eastAsia="Times New Roman" w:hAnsi="Arial" w:cs="Arial"/>
                <w:bCs w:val="0"/>
                <w:sz w:val="22"/>
                <w:szCs w:val="22"/>
                <w:lang w:val="id-ID"/>
              </w:rPr>
              <w:br w:type="page"/>
              <w:t xml:space="preserve">Lembar Kerja 4:  Refleksi kerajaan Mandala </w:t>
            </w:r>
          </w:p>
        </w:tc>
      </w:tr>
      <w:tr w:rsidR="00A123B3" w14:paraId="528F2A34" w14:textId="77777777" w:rsidTr="00CD7A14">
        <w:tc>
          <w:tcPr>
            <w:cnfStyle w:val="001000000000" w:firstRow="0" w:lastRow="0" w:firstColumn="1" w:lastColumn="0" w:oddVBand="0" w:evenVBand="0" w:oddHBand="0" w:evenHBand="0" w:firstRowFirstColumn="0" w:firstRowLastColumn="0" w:lastRowFirstColumn="0" w:lastRowLastColumn="0"/>
            <w:tcW w:w="9071" w:type="dxa"/>
            <w:tcBorders>
              <w:top w:val="single" w:sz="4" w:space="0" w:color="000000"/>
              <w:left w:val="single" w:sz="4" w:space="0" w:color="000000"/>
              <w:bottom w:val="single" w:sz="4" w:space="0" w:color="000000"/>
              <w:right w:val="single" w:sz="4" w:space="0" w:color="000000"/>
            </w:tcBorders>
          </w:tcPr>
          <w:p w14:paraId="5F5B11C8" w14:textId="77777777" w:rsidR="00A123B3" w:rsidRPr="00E44245" w:rsidRDefault="00A123B3" w:rsidP="00A123B3">
            <w:pPr>
              <w:pStyle w:val="ListParagraph"/>
              <w:numPr>
                <w:ilvl w:val="0"/>
                <w:numId w:val="22"/>
              </w:numPr>
              <w:ind w:left="313" w:hanging="284"/>
              <w:rPr>
                <w:rFonts w:ascii="Arial" w:hAnsi="Arial" w:cs="Arial"/>
                <w:sz w:val="22"/>
                <w:szCs w:val="22"/>
              </w:rPr>
            </w:pPr>
            <w:r w:rsidRPr="00E44245">
              <w:rPr>
                <w:rFonts w:ascii="Arial" w:eastAsia="Times New Roman" w:hAnsi="Arial" w:cs="Arial"/>
                <w:b w:val="0"/>
                <w:bCs w:val="0"/>
                <w:sz w:val="22"/>
                <w:szCs w:val="22"/>
                <w:lang w:val="id-ID"/>
              </w:rPr>
              <w:t xml:space="preserve">Apa peran Anda dalam bermain peran? Bagaimana perasaan Anda dalam peran tersebut? </w:t>
            </w:r>
          </w:p>
          <w:p w14:paraId="43C61DD7" w14:textId="77777777" w:rsidR="00A123B3" w:rsidRPr="00E44245" w:rsidRDefault="00A123B3" w:rsidP="00A123B3">
            <w:pPr>
              <w:pStyle w:val="ListParagraph"/>
              <w:numPr>
                <w:ilvl w:val="0"/>
                <w:numId w:val="22"/>
              </w:numPr>
              <w:ind w:left="313" w:hanging="284"/>
              <w:rPr>
                <w:rFonts w:ascii="Arial" w:hAnsi="Arial" w:cs="Arial"/>
                <w:sz w:val="22"/>
                <w:szCs w:val="22"/>
              </w:rPr>
            </w:pPr>
            <w:r w:rsidRPr="00E44245">
              <w:rPr>
                <w:rFonts w:ascii="Arial" w:eastAsia="Times New Roman" w:hAnsi="Arial" w:cs="Arial"/>
                <w:b w:val="0"/>
                <w:bCs w:val="0"/>
                <w:sz w:val="22"/>
                <w:szCs w:val="22"/>
                <w:lang w:val="id-ID"/>
              </w:rPr>
              <w:t xml:space="preserve">Apakah Anda dapat memenuhi tujuan yang ditugaskan pada Anda? Mengapa atau mengapa tidak? </w:t>
            </w:r>
          </w:p>
          <w:p w14:paraId="2273A86F" w14:textId="77777777" w:rsidR="00A123B3" w:rsidRPr="00E44245" w:rsidRDefault="00A123B3" w:rsidP="00A123B3">
            <w:pPr>
              <w:pStyle w:val="ListParagraph"/>
              <w:numPr>
                <w:ilvl w:val="0"/>
                <w:numId w:val="22"/>
              </w:numPr>
              <w:ind w:left="313" w:hanging="284"/>
              <w:rPr>
                <w:rFonts w:ascii="Arial" w:hAnsi="Arial" w:cs="Arial"/>
                <w:sz w:val="22"/>
                <w:szCs w:val="22"/>
              </w:rPr>
            </w:pPr>
            <w:r w:rsidRPr="00E44245">
              <w:rPr>
                <w:rFonts w:ascii="Arial" w:eastAsia="Times New Roman" w:hAnsi="Arial" w:cs="Arial"/>
                <w:b w:val="0"/>
                <w:bCs w:val="0"/>
                <w:sz w:val="22"/>
                <w:szCs w:val="22"/>
                <w:lang w:val="id-ID"/>
              </w:rPr>
              <w:t>Seperti apa interaksi yang Anda dengan pemain lain? Bagaimana perasaan Anda tentang masing-masing peran lainnya?</w:t>
            </w:r>
          </w:p>
          <w:p w14:paraId="4A11704F" w14:textId="77777777" w:rsidR="00A123B3" w:rsidRPr="00E44245" w:rsidRDefault="00A123B3" w:rsidP="00A123B3">
            <w:pPr>
              <w:pStyle w:val="ListParagraph"/>
              <w:numPr>
                <w:ilvl w:val="0"/>
                <w:numId w:val="22"/>
              </w:numPr>
              <w:ind w:left="313" w:hanging="284"/>
              <w:rPr>
                <w:rFonts w:ascii="Arial" w:hAnsi="Arial" w:cs="Arial"/>
                <w:sz w:val="22"/>
                <w:szCs w:val="22"/>
              </w:rPr>
            </w:pPr>
            <w:r w:rsidRPr="00E44245">
              <w:rPr>
                <w:rFonts w:ascii="Arial" w:eastAsia="Times New Roman" w:hAnsi="Arial" w:cs="Arial"/>
                <w:b w:val="0"/>
                <w:bCs w:val="0"/>
                <w:sz w:val="22"/>
                <w:szCs w:val="22"/>
                <w:lang w:val="id-ID"/>
              </w:rPr>
              <w:t xml:space="preserve">Berdasarkan apa yang Anda pelajari dari bermain peran, mengapa menurut Anda batas-batas kerajaan mandala begitu sering berubah? </w:t>
            </w:r>
          </w:p>
          <w:p w14:paraId="1A0E5334" w14:textId="77777777" w:rsidR="00A123B3" w:rsidRPr="00E44245" w:rsidRDefault="00A123B3" w:rsidP="00A123B3">
            <w:pPr>
              <w:pStyle w:val="ListParagraph"/>
              <w:numPr>
                <w:ilvl w:val="0"/>
                <w:numId w:val="22"/>
              </w:numPr>
              <w:ind w:left="313" w:hanging="284"/>
              <w:rPr>
                <w:rFonts w:ascii="Arial" w:hAnsi="Arial" w:cs="Arial"/>
                <w:sz w:val="22"/>
                <w:szCs w:val="22"/>
              </w:rPr>
            </w:pPr>
            <w:r w:rsidRPr="00E44245">
              <w:rPr>
                <w:rFonts w:ascii="Arial" w:eastAsia="Times New Roman" w:hAnsi="Arial" w:cs="Arial"/>
                <w:b w:val="0"/>
                <w:bCs w:val="0"/>
                <w:sz w:val="22"/>
                <w:szCs w:val="22"/>
                <w:lang w:val="id-ID"/>
              </w:rPr>
              <w:t xml:space="preserve">Strategi apa yang menurut Anda lebih efektif untuk mengumpulkan upeti: menjanjikan untuk menawarkan perlindungan, atau mengancam dengan hukuman? Mengapa? </w:t>
            </w:r>
          </w:p>
          <w:p w14:paraId="329AB6D3" w14:textId="77777777" w:rsidR="00A123B3" w:rsidRPr="004B35F1" w:rsidRDefault="00A123B3" w:rsidP="00A123B3">
            <w:pPr>
              <w:pStyle w:val="ListParagraph"/>
              <w:numPr>
                <w:ilvl w:val="0"/>
                <w:numId w:val="22"/>
              </w:numPr>
              <w:ind w:left="313" w:hanging="284"/>
              <w:rPr>
                <w:rFonts w:ascii="Arial" w:hAnsi="Arial" w:cs="Arial"/>
                <w:sz w:val="22"/>
                <w:szCs w:val="22"/>
              </w:rPr>
            </w:pPr>
            <w:r w:rsidRPr="00E44245">
              <w:rPr>
                <w:rFonts w:ascii="Arial" w:eastAsia="Times New Roman" w:hAnsi="Arial" w:cs="Arial"/>
                <w:b w:val="0"/>
                <w:bCs w:val="0"/>
                <w:sz w:val="22"/>
                <w:szCs w:val="22"/>
                <w:lang w:val="id-ID"/>
              </w:rPr>
              <w:t xml:space="preserve">Apa perbedaan kerajaan-kerajaan mandala dengan negara-negara pada saat ini? Apa persamaan keduanya? Jelaskan. </w:t>
            </w:r>
          </w:p>
          <w:p w14:paraId="74649AAF" w14:textId="77777777" w:rsidR="00A123B3" w:rsidRPr="00E44245" w:rsidRDefault="00A123B3" w:rsidP="00CD7A14">
            <w:pPr>
              <w:rPr>
                <w:rFonts w:ascii="Arial" w:hAnsi="Arial" w:cs="Arial"/>
                <w:sz w:val="22"/>
                <w:szCs w:val="22"/>
              </w:rPr>
            </w:pPr>
          </w:p>
        </w:tc>
      </w:tr>
    </w:tbl>
    <w:p w14:paraId="2B116958" w14:textId="50A4B5F5" w:rsidR="00CD7A14" w:rsidRPr="00631578" w:rsidRDefault="00CD7A14" w:rsidP="00783D8A">
      <w:pPr>
        <w:tabs>
          <w:tab w:val="left" w:pos="2535"/>
        </w:tabs>
        <w:rPr>
          <w:rFonts w:ascii="Arial" w:hAnsi="Arial"/>
          <w:sz w:val="22"/>
          <w:szCs w:val="22"/>
        </w:rPr>
      </w:pPr>
    </w:p>
    <w:sectPr w:rsidR="00CD7A14" w:rsidRPr="00631578" w:rsidSect="005F0E5E">
      <w:footerReference w:type="default" r:id="rId25"/>
      <w:pgSz w:w="11900" w:h="16840" w:code="9"/>
      <w:pgMar w:top="1134" w:right="1134" w:bottom="1418" w:left="1418" w:header="709" w:footer="709" w:gutter="0"/>
      <w:cols w:space="708"/>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26DBCF" w14:textId="77777777" w:rsidR="00D4740B" w:rsidRDefault="00D4740B">
      <w:r>
        <w:separator/>
      </w:r>
    </w:p>
  </w:endnote>
  <w:endnote w:type="continuationSeparator" w:id="0">
    <w:p w14:paraId="4166CB01" w14:textId="77777777" w:rsidR="00D4740B" w:rsidRDefault="00D474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ordia New">
    <w:panose1 w:val="020B0304020202020204"/>
    <w:charset w:val="00"/>
    <w:family w:val="swiss"/>
    <w:pitch w:val="variable"/>
    <w:sig w:usb0="81000003" w:usb1="00000000" w:usb2="00000000" w:usb3="00000000" w:csb0="00010001" w:csb1="00000000"/>
  </w:font>
  <w:font w:name="Lucida Grande">
    <w:charset w:val="00"/>
    <w:family w:val="auto"/>
    <w:pitch w:val="variable"/>
    <w:sig w:usb0="00000000" w:usb1="5000A1FF" w:usb2="00000000" w:usb3="00000000" w:csb0="000001BF" w:csb1="00000000"/>
  </w:font>
  <w:font w:name="Times Roman">
    <w:charset w:val="00"/>
    <w:family w:val="auto"/>
    <w:pitch w:val="variable"/>
    <w:sig w:usb0="E00002FF" w:usb1="5000205A"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orben">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92522D" w14:textId="77777777" w:rsidR="00D4740B" w:rsidRPr="00A37D30" w:rsidRDefault="00D4740B">
    <w:pPr>
      <w:pStyle w:val="Footer"/>
      <w:rPr>
        <w:rFonts w:ascii="Arial" w:hAnsi="Arial" w:cs="Arial"/>
        <w:b/>
        <w:bCs/>
        <w:sz w:val="18"/>
        <w:szCs w:val="18"/>
      </w:rPr>
    </w:pPr>
    <w:r w:rsidRPr="00A37D30">
      <w:rPr>
        <w:rFonts w:ascii="Arial" w:hAnsi="Arial" w:cs="Arial"/>
        <w:b/>
        <w:bCs/>
        <w:sz w:val="18"/>
        <w:szCs w:val="18"/>
        <w:lang w:val="id-ID"/>
      </w:rPr>
      <w:t>Unit 2: Pusat</w:t>
    </w:r>
    <w:r>
      <w:rPr>
        <w:rFonts w:ascii="Arial" w:hAnsi="Arial" w:cs="Arial"/>
        <w:b/>
        <w:bCs/>
        <w:sz w:val="18"/>
        <w:szCs w:val="18"/>
        <w:lang w:val="id-ID"/>
      </w:rPr>
      <w:t>-Pusat</w:t>
    </w:r>
    <w:r w:rsidRPr="00A37D30">
      <w:rPr>
        <w:rFonts w:ascii="Arial" w:hAnsi="Arial" w:cs="Arial"/>
        <w:b/>
        <w:bCs/>
        <w:sz w:val="18"/>
        <w:szCs w:val="18"/>
        <w:lang w:val="id-ID"/>
      </w:rPr>
      <w:t xml:space="preserve"> Kekuatan Awal</w:t>
    </w:r>
  </w:p>
  <w:p w14:paraId="1A674EB5" w14:textId="77777777" w:rsidR="00D4740B" w:rsidRPr="00A37D30" w:rsidRDefault="00D4740B">
    <w:pPr>
      <w:pStyle w:val="Footer"/>
      <w:rPr>
        <w:rFonts w:ascii="Arial" w:hAnsi="Arial" w:cs="Arial"/>
        <w:b/>
        <w:bCs/>
        <w:i/>
        <w:iCs/>
        <w:sz w:val="18"/>
        <w:szCs w:val="18"/>
      </w:rPr>
    </w:pPr>
    <w:r w:rsidRPr="00A37D30">
      <w:rPr>
        <w:rFonts w:ascii="Arial" w:hAnsi="Arial" w:cs="Arial"/>
        <w:b/>
        <w:bCs/>
        <w:i/>
        <w:iCs/>
        <w:sz w:val="18"/>
        <w:szCs w:val="18"/>
        <w:lang w:val="id-ID"/>
      </w:rPr>
      <w:t xml:space="preserve">Pelajaran 2: Bagaimana kerajaan-kerajaan kuno </w:t>
    </w:r>
    <w:r>
      <w:rPr>
        <w:rFonts w:ascii="Arial" w:hAnsi="Arial" w:cs="Arial"/>
        <w:b/>
        <w:bCs/>
        <w:i/>
        <w:iCs/>
        <w:sz w:val="18"/>
        <w:szCs w:val="18"/>
        <w:lang w:val="id-ID"/>
      </w:rPr>
      <w:t>terselenggara</w:t>
    </w:r>
    <w:r w:rsidRPr="00A37D30">
      <w:rPr>
        <w:rFonts w:ascii="Arial" w:hAnsi="Arial" w:cs="Arial"/>
        <w:b/>
        <w:bCs/>
        <w:i/>
        <w:iCs/>
        <w:sz w:val="18"/>
        <w:szCs w:val="18"/>
        <w:lang w:val="id-ID"/>
      </w:rPr>
      <w:t>?</w:t>
    </w:r>
  </w:p>
  <w:p w14:paraId="08433EBD" w14:textId="77777777" w:rsidR="00D4740B" w:rsidRPr="00A37D30" w:rsidRDefault="00D4740B">
    <w:pPr>
      <w:pStyle w:val="Footer"/>
      <w:rPr>
        <w:b/>
        <w:bCs/>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6E5950" w14:textId="77777777" w:rsidR="00D4740B" w:rsidRPr="00D73971" w:rsidRDefault="00D4740B">
    <w:pPr>
      <w:pStyle w:val="Footer"/>
      <w:rPr>
        <w:rFonts w:ascii="Arial" w:hAnsi="Arial" w:cs="Arial"/>
        <w:b/>
        <w:bCs/>
        <w:sz w:val="18"/>
        <w:szCs w:val="18"/>
      </w:rPr>
    </w:pPr>
    <w:r w:rsidRPr="00D73971">
      <w:rPr>
        <w:rFonts w:ascii="Arial" w:hAnsi="Arial" w:cs="Arial"/>
        <w:b/>
        <w:bCs/>
        <w:sz w:val="18"/>
        <w:szCs w:val="18"/>
        <w:lang w:val="id-ID"/>
      </w:rPr>
      <w:t xml:space="preserve">Unit </w:t>
    </w:r>
    <w:r w:rsidRPr="00D73971">
      <w:rPr>
        <w:rFonts w:ascii="Arial" w:hAnsi="Arial" w:cs="Arial"/>
        <w:b/>
        <w:bCs/>
        <w:sz w:val="18"/>
        <w:szCs w:val="18"/>
        <w:lang w:val="id-ID"/>
      </w:rPr>
      <w:t xml:space="preserve">2: </w:t>
    </w:r>
    <w:r>
      <w:rPr>
        <w:rFonts w:ascii="Arial" w:hAnsi="Arial" w:cs="Arial"/>
        <w:b/>
        <w:bCs/>
        <w:sz w:val="18"/>
        <w:szCs w:val="18"/>
        <w:lang w:val="id-ID"/>
      </w:rPr>
      <w:t>Pusat-Pusat</w:t>
    </w:r>
    <w:r w:rsidRPr="00D73971">
      <w:rPr>
        <w:rFonts w:ascii="Arial" w:hAnsi="Arial" w:cs="Arial"/>
        <w:b/>
        <w:bCs/>
        <w:sz w:val="18"/>
        <w:szCs w:val="18"/>
        <w:lang w:val="id-ID"/>
      </w:rPr>
      <w:t xml:space="preserve"> Kekuatan Awal</w:t>
    </w:r>
  </w:p>
  <w:p w14:paraId="74651858" w14:textId="77777777" w:rsidR="00D4740B" w:rsidRPr="00D73971" w:rsidRDefault="00D4740B">
    <w:pPr>
      <w:pStyle w:val="Footer"/>
      <w:rPr>
        <w:rFonts w:ascii="Arial" w:hAnsi="Arial" w:cs="Arial"/>
        <w:b/>
        <w:bCs/>
        <w:i/>
        <w:iCs/>
        <w:sz w:val="18"/>
        <w:szCs w:val="18"/>
      </w:rPr>
    </w:pPr>
    <w:r w:rsidRPr="00D73971">
      <w:rPr>
        <w:rFonts w:ascii="Arial" w:hAnsi="Arial" w:cs="Arial"/>
        <w:b/>
        <w:bCs/>
        <w:i/>
        <w:iCs/>
        <w:sz w:val="18"/>
        <w:szCs w:val="18"/>
        <w:lang w:val="id-ID"/>
      </w:rPr>
      <w:t xml:space="preserve">Pelajaran 5: Bagaimana </w:t>
    </w:r>
    <w:r>
      <w:rPr>
        <w:rFonts w:ascii="Arial" w:hAnsi="Arial" w:cs="Arial"/>
        <w:b/>
        <w:bCs/>
        <w:i/>
        <w:iCs/>
        <w:sz w:val="18"/>
        <w:szCs w:val="18"/>
        <w:lang w:val="id-ID"/>
      </w:rPr>
      <w:t>kebudayaan-kebudayaan</w:t>
    </w:r>
    <w:r w:rsidRPr="00D73971">
      <w:rPr>
        <w:rFonts w:ascii="Arial" w:hAnsi="Arial" w:cs="Arial"/>
        <w:b/>
        <w:bCs/>
        <w:i/>
        <w:iCs/>
        <w:sz w:val="18"/>
        <w:szCs w:val="18"/>
        <w:lang w:val="id-ID"/>
      </w:rPr>
      <w:t xml:space="preserve"> </w:t>
    </w:r>
    <w:r>
      <w:rPr>
        <w:rFonts w:ascii="Arial" w:hAnsi="Arial" w:cs="Arial"/>
        <w:b/>
        <w:bCs/>
        <w:i/>
        <w:iCs/>
        <w:sz w:val="18"/>
        <w:szCs w:val="18"/>
        <w:lang w:val="id-ID"/>
      </w:rPr>
      <w:t>bercampur</w:t>
    </w:r>
    <w:r w:rsidRPr="00D73971">
      <w:rPr>
        <w:rFonts w:ascii="Arial" w:hAnsi="Arial" w:cs="Arial"/>
        <w:b/>
        <w:bCs/>
        <w:i/>
        <w:iCs/>
        <w:sz w:val="18"/>
        <w:szCs w:val="18"/>
        <w:lang w:val="id-ID"/>
      </w:rPr>
      <w:t xml:space="preserve"> di Asia Tenggara kuno?</w:t>
    </w:r>
  </w:p>
  <w:p w14:paraId="6563D058" w14:textId="77777777" w:rsidR="00D4740B" w:rsidRPr="00D73971" w:rsidRDefault="00D4740B">
    <w:pPr>
      <w:pStyle w:val="Footer"/>
      <w:rPr>
        <w:rFonts w:ascii="Arial" w:hAnsi="Arial" w:cs="Arial"/>
        <w:b/>
        <w:bCs/>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2B3FBB" w14:textId="77777777" w:rsidR="00D4740B" w:rsidRDefault="00D4740B">
      <w:r>
        <w:separator/>
      </w:r>
    </w:p>
  </w:footnote>
  <w:footnote w:type="continuationSeparator" w:id="0">
    <w:p w14:paraId="1C9B0342" w14:textId="77777777" w:rsidR="00D4740B" w:rsidRDefault="00D474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76BEF9C4">
      <w:start w:val="1"/>
      <w:numFmt w:val="lowerLetter"/>
      <w:lvlText w:val="%1."/>
      <w:lvlJc w:val="left"/>
      <w:pPr>
        <w:ind w:left="720" w:hanging="360"/>
      </w:pPr>
    </w:lvl>
    <w:lvl w:ilvl="1" w:tplc="8F621FEA">
      <w:numFmt w:val="decimal"/>
      <w:lvlText w:val=""/>
      <w:lvlJc w:val="left"/>
    </w:lvl>
    <w:lvl w:ilvl="2" w:tplc="D94CB288">
      <w:numFmt w:val="decimal"/>
      <w:lvlText w:val=""/>
      <w:lvlJc w:val="left"/>
    </w:lvl>
    <w:lvl w:ilvl="3" w:tplc="B664930C">
      <w:numFmt w:val="decimal"/>
      <w:lvlText w:val=""/>
      <w:lvlJc w:val="left"/>
    </w:lvl>
    <w:lvl w:ilvl="4" w:tplc="C9380100">
      <w:numFmt w:val="decimal"/>
      <w:lvlText w:val=""/>
      <w:lvlJc w:val="left"/>
    </w:lvl>
    <w:lvl w:ilvl="5" w:tplc="B14C5E00">
      <w:numFmt w:val="decimal"/>
      <w:lvlText w:val=""/>
      <w:lvlJc w:val="left"/>
    </w:lvl>
    <w:lvl w:ilvl="6" w:tplc="B8BA4BC2">
      <w:numFmt w:val="decimal"/>
      <w:lvlText w:val=""/>
      <w:lvlJc w:val="left"/>
    </w:lvl>
    <w:lvl w:ilvl="7" w:tplc="D20CD4B4">
      <w:numFmt w:val="decimal"/>
      <w:lvlText w:val=""/>
      <w:lvlJc w:val="left"/>
    </w:lvl>
    <w:lvl w:ilvl="8" w:tplc="7F1A8D88">
      <w:numFmt w:val="decimal"/>
      <w:lvlText w:val=""/>
      <w:lvlJc w:val="left"/>
    </w:lvl>
  </w:abstractNum>
  <w:abstractNum w:abstractNumId="1" w15:restartNumberingAfterBreak="0">
    <w:nsid w:val="00000002"/>
    <w:multiLevelType w:val="hybridMultilevel"/>
    <w:tmpl w:val="00000002"/>
    <w:lvl w:ilvl="0" w:tplc="6BB8CBBE">
      <w:start w:val="1"/>
      <w:numFmt w:val="bullet"/>
      <w:lvlText w:val="•"/>
      <w:lvlJc w:val="left"/>
      <w:pPr>
        <w:ind w:left="720" w:hanging="360"/>
      </w:pPr>
    </w:lvl>
    <w:lvl w:ilvl="1" w:tplc="E6920FFE">
      <w:numFmt w:val="decimal"/>
      <w:lvlText w:val=""/>
      <w:lvlJc w:val="left"/>
    </w:lvl>
    <w:lvl w:ilvl="2" w:tplc="C5FABBDC">
      <w:numFmt w:val="decimal"/>
      <w:lvlText w:val=""/>
      <w:lvlJc w:val="left"/>
    </w:lvl>
    <w:lvl w:ilvl="3" w:tplc="69B0F22C">
      <w:numFmt w:val="decimal"/>
      <w:lvlText w:val=""/>
      <w:lvlJc w:val="left"/>
    </w:lvl>
    <w:lvl w:ilvl="4" w:tplc="12A6E1BC">
      <w:numFmt w:val="decimal"/>
      <w:lvlText w:val=""/>
      <w:lvlJc w:val="left"/>
    </w:lvl>
    <w:lvl w:ilvl="5" w:tplc="781087F2">
      <w:numFmt w:val="decimal"/>
      <w:lvlText w:val=""/>
      <w:lvlJc w:val="left"/>
    </w:lvl>
    <w:lvl w:ilvl="6" w:tplc="E6F28314">
      <w:numFmt w:val="decimal"/>
      <w:lvlText w:val=""/>
      <w:lvlJc w:val="left"/>
    </w:lvl>
    <w:lvl w:ilvl="7" w:tplc="22266C80">
      <w:numFmt w:val="decimal"/>
      <w:lvlText w:val=""/>
      <w:lvlJc w:val="left"/>
    </w:lvl>
    <w:lvl w:ilvl="8" w:tplc="C51EBC20">
      <w:numFmt w:val="decimal"/>
      <w:lvlText w:val=""/>
      <w:lvlJc w:val="left"/>
    </w:lvl>
  </w:abstractNum>
  <w:abstractNum w:abstractNumId="2" w15:restartNumberingAfterBreak="0">
    <w:nsid w:val="00000003"/>
    <w:multiLevelType w:val="hybridMultilevel"/>
    <w:tmpl w:val="00000003"/>
    <w:lvl w:ilvl="0" w:tplc="F23EBF82">
      <w:start w:val="1"/>
      <w:numFmt w:val="bullet"/>
      <w:lvlText w:val="•"/>
      <w:lvlJc w:val="left"/>
      <w:pPr>
        <w:ind w:left="720" w:hanging="360"/>
      </w:pPr>
    </w:lvl>
    <w:lvl w:ilvl="1" w:tplc="50203490">
      <w:start w:val="1"/>
      <w:numFmt w:val="lowerLetter"/>
      <w:lvlText w:val="%2."/>
      <w:lvlJc w:val="left"/>
      <w:pPr>
        <w:ind w:left="1440" w:hanging="360"/>
      </w:pPr>
    </w:lvl>
    <w:lvl w:ilvl="2" w:tplc="FFCE1384">
      <w:numFmt w:val="decimal"/>
      <w:lvlText w:val=""/>
      <w:lvlJc w:val="left"/>
    </w:lvl>
    <w:lvl w:ilvl="3" w:tplc="28D6EA60">
      <w:numFmt w:val="decimal"/>
      <w:lvlText w:val=""/>
      <w:lvlJc w:val="left"/>
    </w:lvl>
    <w:lvl w:ilvl="4" w:tplc="2394290C">
      <w:numFmt w:val="decimal"/>
      <w:lvlText w:val=""/>
      <w:lvlJc w:val="left"/>
    </w:lvl>
    <w:lvl w:ilvl="5" w:tplc="0F0CB220">
      <w:numFmt w:val="decimal"/>
      <w:lvlText w:val=""/>
      <w:lvlJc w:val="left"/>
    </w:lvl>
    <w:lvl w:ilvl="6" w:tplc="F8D0C84C">
      <w:numFmt w:val="decimal"/>
      <w:lvlText w:val=""/>
      <w:lvlJc w:val="left"/>
    </w:lvl>
    <w:lvl w:ilvl="7" w:tplc="BA641192">
      <w:numFmt w:val="decimal"/>
      <w:lvlText w:val=""/>
      <w:lvlJc w:val="left"/>
    </w:lvl>
    <w:lvl w:ilvl="8" w:tplc="51C8F80E">
      <w:numFmt w:val="decimal"/>
      <w:lvlText w:val=""/>
      <w:lvlJc w:val="left"/>
    </w:lvl>
  </w:abstractNum>
  <w:abstractNum w:abstractNumId="3" w15:restartNumberingAfterBreak="0">
    <w:nsid w:val="00000004"/>
    <w:multiLevelType w:val="hybridMultilevel"/>
    <w:tmpl w:val="00000004"/>
    <w:lvl w:ilvl="0" w:tplc="7AF4732E">
      <w:start w:val="1"/>
      <w:numFmt w:val="bullet"/>
      <w:lvlText w:val="•"/>
      <w:lvlJc w:val="left"/>
      <w:pPr>
        <w:ind w:left="720" w:hanging="360"/>
      </w:pPr>
    </w:lvl>
    <w:lvl w:ilvl="1" w:tplc="2B6C3AD0">
      <w:numFmt w:val="decimal"/>
      <w:lvlText w:val=""/>
      <w:lvlJc w:val="left"/>
    </w:lvl>
    <w:lvl w:ilvl="2" w:tplc="C4F0B164">
      <w:numFmt w:val="decimal"/>
      <w:lvlText w:val=""/>
      <w:lvlJc w:val="left"/>
    </w:lvl>
    <w:lvl w:ilvl="3" w:tplc="CE901972">
      <w:numFmt w:val="decimal"/>
      <w:lvlText w:val=""/>
      <w:lvlJc w:val="left"/>
    </w:lvl>
    <w:lvl w:ilvl="4" w:tplc="9CA03D5C">
      <w:numFmt w:val="decimal"/>
      <w:lvlText w:val=""/>
      <w:lvlJc w:val="left"/>
    </w:lvl>
    <w:lvl w:ilvl="5" w:tplc="6B40E10C">
      <w:numFmt w:val="decimal"/>
      <w:lvlText w:val=""/>
      <w:lvlJc w:val="left"/>
    </w:lvl>
    <w:lvl w:ilvl="6" w:tplc="41FCBA2E">
      <w:numFmt w:val="decimal"/>
      <w:lvlText w:val=""/>
      <w:lvlJc w:val="left"/>
    </w:lvl>
    <w:lvl w:ilvl="7" w:tplc="1526BDC2">
      <w:numFmt w:val="decimal"/>
      <w:lvlText w:val=""/>
      <w:lvlJc w:val="left"/>
    </w:lvl>
    <w:lvl w:ilvl="8" w:tplc="6EBC7A14">
      <w:numFmt w:val="decimal"/>
      <w:lvlText w:val=""/>
      <w:lvlJc w:val="left"/>
    </w:lvl>
  </w:abstractNum>
  <w:abstractNum w:abstractNumId="4" w15:restartNumberingAfterBreak="0">
    <w:nsid w:val="0056202F"/>
    <w:multiLevelType w:val="hybridMultilevel"/>
    <w:tmpl w:val="E2E27570"/>
    <w:lvl w:ilvl="0" w:tplc="E412487C">
      <w:start w:val="1"/>
      <w:numFmt w:val="decimal"/>
      <w:lvlText w:val="%1."/>
      <w:lvlJc w:val="left"/>
      <w:pPr>
        <w:ind w:left="720" w:hanging="360"/>
      </w:pPr>
    </w:lvl>
    <w:lvl w:ilvl="1" w:tplc="0F78F40E">
      <w:start w:val="1"/>
      <w:numFmt w:val="lowerLetter"/>
      <w:lvlText w:val="%2."/>
      <w:lvlJc w:val="left"/>
      <w:pPr>
        <w:ind w:left="1440" w:hanging="360"/>
      </w:pPr>
    </w:lvl>
    <w:lvl w:ilvl="2" w:tplc="6D82B006">
      <w:start w:val="1"/>
      <w:numFmt w:val="lowerRoman"/>
      <w:lvlText w:val="%3."/>
      <w:lvlJc w:val="right"/>
      <w:pPr>
        <w:ind w:left="2160" w:hanging="180"/>
      </w:pPr>
    </w:lvl>
    <w:lvl w:ilvl="3" w:tplc="8C24D3A8">
      <w:start w:val="1"/>
      <w:numFmt w:val="decimal"/>
      <w:lvlText w:val="%4."/>
      <w:lvlJc w:val="left"/>
      <w:pPr>
        <w:ind w:left="2880" w:hanging="360"/>
      </w:pPr>
    </w:lvl>
    <w:lvl w:ilvl="4" w:tplc="6B6A5CB6">
      <w:start w:val="1"/>
      <w:numFmt w:val="lowerLetter"/>
      <w:lvlText w:val="%5."/>
      <w:lvlJc w:val="left"/>
      <w:pPr>
        <w:ind w:left="3600" w:hanging="360"/>
      </w:pPr>
    </w:lvl>
    <w:lvl w:ilvl="5" w:tplc="04987A74">
      <w:start w:val="1"/>
      <w:numFmt w:val="lowerRoman"/>
      <w:lvlText w:val="%6."/>
      <w:lvlJc w:val="right"/>
      <w:pPr>
        <w:ind w:left="4320" w:hanging="180"/>
      </w:pPr>
    </w:lvl>
    <w:lvl w:ilvl="6" w:tplc="5AD031BC">
      <w:start w:val="1"/>
      <w:numFmt w:val="decimal"/>
      <w:lvlText w:val="%7."/>
      <w:lvlJc w:val="left"/>
      <w:pPr>
        <w:ind w:left="5040" w:hanging="360"/>
      </w:pPr>
    </w:lvl>
    <w:lvl w:ilvl="7" w:tplc="6B983E56">
      <w:start w:val="1"/>
      <w:numFmt w:val="lowerLetter"/>
      <w:lvlText w:val="%8."/>
      <w:lvlJc w:val="left"/>
      <w:pPr>
        <w:ind w:left="5760" w:hanging="360"/>
      </w:pPr>
    </w:lvl>
    <w:lvl w:ilvl="8" w:tplc="F4CCDD9C">
      <w:start w:val="1"/>
      <w:numFmt w:val="lowerRoman"/>
      <w:lvlText w:val="%9."/>
      <w:lvlJc w:val="right"/>
      <w:pPr>
        <w:ind w:left="6480" w:hanging="180"/>
      </w:pPr>
    </w:lvl>
  </w:abstractNum>
  <w:abstractNum w:abstractNumId="5" w15:restartNumberingAfterBreak="0">
    <w:nsid w:val="00F02804"/>
    <w:multiLevelType w:val="multilevel"/>
    <w:tmpl w:val="A0F8BCCC"/>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ascii="Arial" w:eastAsia="Times New Roman" w:hAnsi="Arial" w:cs="Arial" w:hint="default"/>
      </w:rPr>
    </w:lvl>
    <w:lvl w:ilvl="2">
      <w:start w:val="1"/>
      <w:numFmt w:val="bullet"/>
      <w:lvlText w:val=""/>
      <w:lvlJc w:val="left"/>
      <w:pPr>
        <w:ind w:left="1440" w:hanging="720"/>
      </w:pPr>
      <w:rPr>
        <w:rFonts w:ascii="Symbol" w:hAnsi="Symbol" w:hint="default"/>
      </w:rPr>
    </w:lvl>
    <w:lvl w:ilvl="3">
      <w:start w:val="1"/>
      <w:numFmt w:val="decimal"/>
      <w:isLgl/>
      <w:lvlText w:val="%1.%2.%3.%4"/>
      <w:lvlJc w:val="left"/>
      <w:pPr>
        <w:ind w:left="1800" w:hanging="720"/>
      </w:pPr>
      <w:rPr>
        <w:rFonts w:ascii="Times New Roman" w:eastAsia="Times New Roman" w:hAnsi="Times New Roman" w:cs="Times New Roman" w:hint="default"/>
      </w:rPr>
    </w:lvl>
    <w:lvl w:ilvl="4">
      <w:start w:val="1"/>
      <w:numFmt w:val="decimal"/>
      <w:isLgl/>
      <w:lvlText w:val="%1.%2.%3.%4.%5"/>
      <w:lvlJc w:val="left"/>
      <w:pPr>
        <w:ind w:left="2520" w:hanging="1080"/>
      </w:pPr>
      <w:rPr>
        <w:rFonts w:ascii="Times New Roman" w:eastAsia="Times New Roman" w:hAnsi="Times New Roman" w:cs="Times New Roman" w:hint="default"/>
      </w:rPr>
    </w:lvl>
    <w:lvl w:ilvl="5">
      <w:start w:val="1"/>
      <w:numFmt w:val="decimal"/>
      <w:isLgl/>
      <w:lvlText w:val="%1.%2.%3.%4.%5.%6"/>
      <w:lvlJc w:val="left"/>
      <w:pPr>
        <w:ind w:left="2880" w:hanging="1080"/>
      </w:pPr>
      <w:rPr>
        <w:rFonts w:ascii="Times New Roman" w:eastAsia="Times New Roman" w:hAnsi="Times New Roman" w:cs="Times New Roman" w:hint="default"/>
      </w:rPr>
    </w:lvl>
    <w:lvl w:ilvl="6">
      <w:start w:val="1"/>
      <w:numFmt w:val="decimal"/>
      <w:isLgl/>
      <w:lvlText w:val="%1.%2.%3.%4.%5.%6.%7"/>
      <w:lvlJc w:val="left"/>
      <w:pPr>
        <w:ind w:left="3600" w:hanging="1440"/>
      </w:pPr>
      <w:rPr>
        <w:rFonts w:ascii="Times New Roman" w:eastAsia="Times New Roman" w:hAnsi="Times New Roman" w:cs="Times New Roman" w:hint="default"/>
      </w:rPr>
    </w:lvl>
    <w:lvl w:ilvl="7">
      <w:start w:val="1"/>
      <w:numFmt w:val="decimal"/>
      <w:isLgl/>
      <w:lvlText w:val="%1.%2.%3.%4.%5.%6.%7.%8"/>
      <w:lvlJc w:val="left"/>
      <w:pPr>
        <w:ind w:left="3960" w:hanging="1440"/>
      </w:pPr>
      <w:rPr>
        <w:rFonts w:ascii="Times New Roman" w:eastAsia="Times New Roman" w:hAnsi="Times New Roman" w:cs="Times New Roman" w:hint="default"/>
      </w:rPr>
    </w:lvl>
    <w:lvl w:ilvl="8">
      <w:start w:val="1"/>
      <w:numFmt w:val="decimal"/>
      <w:isLgl/>
      <w:lvlText w:val="%1.%2.%3.%4.%5.%6.%7.%8.%9"/>
      <w:lvlJc w:val="left"/>
      <w:pPr>
        <w:ind w:left="4680" w:hanging="1800"/>
      </w:pPr>
      <w:rPr>
        <w:rFonts w:ascii="Times New Roman" w:eastAsia="Times New Roman" w:hAnsi="Times New Roman" w:cs="Times New Roman" w:hint="default"/>
      </w:rPr>
    </w:lvl>
  </w:abstractNum>
  <w:abstractNum w:abstractNumId="6" w15:restartNumberingAfterBreak="0">
    <w:nsid w:val="034D5406"/>
    <w:multiLevelType w:val="hybridMultilevel"/>
    <w:tmpl w:val="AC50E504"/>
    <w:lvl w:ilvl="0" w:tplc="204697AA">
      <w:start w:val="1"/>
      <w:numFmt w:val="bullet"/>
      <w:lvlText w:val=""/>
      <w:lvlJc w:val="left"/>
      <w:pPr>
        <w:ind w:left="360" w:hanging="360"/>
      </w:pPr>
      <w:rPr>
        <w:rFonts w:ascii="Symbol" w:hAnsi="Symbol" w:hint="default"/>
        <w:color w:val="000000" w:themeColor="text1"/>
      </w:rPr>
    </w:lvl>
    <w:lvl w:ilvl="1" w:tplc="03845188" w:tentative="1">
      <w:start w:val="1"/>
      <w:numFmt w:val="bullet"/>
      <w:lvlText w:val="o"/>
      <w:lvlJc w:val="left"/>
      <w:pPr>
        <w:ind w:left="1080" w:hanging="360"/>
      </w:pPr>
      <w:rPr>
        <w:rFonts w:ascii="Courier New" w:hAnsi="Courier New" w:cs="Courier New" w:hint="default"/>
      </w:rPr>
    </w:lvl>
    <w:lvl w:ilvl="2" w:tplc="5E1CF16A" w:tentative="1">
      <w:start w:val="1"/>
      <w:numFmt w:val="bullet"/>
      <w:lvlText w:val=""/>
      <w:lvlJc w:val="left"/>
      <w:pPr>
        <w:ind w:left="1800" w:hanging="360"/>
      </w:pPr>
      <w:rPr>
        <w:rFonts w:ascii="Wingdings" w:hAnsi="Wingdings" w:hint="default"/>
      </w:rPr>
    </w:lvl>
    <w:lvl w:ilvl="3" w:tplc="2E54B4FE" w:tentative="1">
      <w:start w:val="1"/>
      <w:numFmt w:val="bullet"/>
      <w:lvlText w:val=""/>
      <w:lvlJc w:val="left"/>
      <w:pPr>
        <w:ind w:left="2520" w:hanging="360"/>
      </w:pPr>
      <w:rPr>
        <w:rFonts w:ascii="Symbol" w:hAnsi="Symbol" w:hint="default"/>
      </w:rPr>
    </w:lvl>
    <w:lvl w:ilvl="4" w:tplc="05725D70" w:tentative="1">
      <w:start w:val="1"/>
      <w:numFmt w:val="bullet"/>
      <w:lvlText w:val="o"/>
      <w:lvlJc w:val="left"/>
      <w:pPr>
        <w:ind w:left="3240" w:hanging="360"/>
      </w:pPr>
      <w:rPr>
        <w:rFonts w:ascii="Courier New" w:hAnsi="Courier New" w:cs="Courier New" w:hint="default"/>
      </w:rPr>
    </w:lvl>
    <w:lvl w:ilvl="5" w:tplc="2F5AED12" w:tentative="1">
      <w:start w:val="1"/>
      <w:numFmt w:val="bullet"/>
      <w:lvlText w:val=""/>
      <w:lvlJc w:val="left"/>
      <w:pPr>
        <w:ind w:left="3960" w:hanging="360"/>
      </w:pPr>
      <w:rPr>
        <w:rFonts w:ascii="Wingdings" w:hAnsi="Wingdings" w:hint="default"/>
      </w:rPr>
    </w:lvl>
    <w:lvl w:ilvl="6" w:tplc="936AE97A" w:tentative="1">
      <w:start w:val="1"/>
      <w:numFmt w:val="bullet"/>
      <w:lvlText w:val=""/>
      <w:lvlJc w:val="left"/>
      <w:pPr>
        <w:ind w:left="4680" w:hanging="360"/>
      </w:pPr>
      <w:rPr>
        <w:rFonts w:ascii="Symbol" w:hAnsi="Symbol" w:hint="default"/>
      </w:rPr>
    </w:lvl>
    <w:lvl w:ilvl="7" w:tplc="A0D80756" w:tentative="1">
      <w:start w:val="1"/>
      <w:numFmt w:val="bullet"/>
      <w:lvlText w:val="o"/>
      <w:lvlJc w:val="left"/>
      <w:pPr>
        <w:ind w:left="5400" w:hanging="360"/>
      </w:pPr>
      <w:rPr>
        <w:rFonts w:ascii="Courier New" w:hAnsi="Courier New" w:cs="Courier New" w:hint="default"/>
      </w:rPr>
    </w:lvl>
    <w:lvl w:ilvl="8" w:tplc="CA7A5824" w:tentative="1">
      <w:start w:val="1"/>
      <w:numFmt w:val="bullet"/>
      <w:lvlText w:val=""/>
      <w:lvlJc w:val="left"/>
      <w:pPr>
        <w:ind w:left="6120" w:hanging="360"/>
      </w:pPr>
      <w:rPr>
        <w:rFonts w:ascii="Wingdings" w:hAnsi="Wingdings" w:hint="default"/>
      </w:rPr>
    </w:lvl>
  </w:abstractNum>
  <w:abstractNum w:abstractNumId="7" w15:restartNumberingAfterBreak="0">
    <w:nsid w:val="06CB42A8"/>
    <w:multiLevelType w:val="hybridMultilevel"/>
    <w:tmpl w:val="C3289110"/>
    <w:lvl w:ilvl="0" w:tplc="44EA45E4">
      <w:start w:val="1"/>
      <w:numFmt w:val="bullet"/>
      <w:lvlText w:val=""/>
      <w:lvlJc w:val="left"/>
      <w:pPr>
        <w:ind w:left="720" w:hanging="360"/>
      </w:pPr>
      <w:rPr>
        <w:rFonts w:ascii="Symbol" w:hAnsi="Symbol" w:hint="default"/>
      </w:rPr>
    </w:lvl>
    <w:lvl w:ilvl="1" w:tplc="A4A839D6" w:tentative="1">
      <w:start w:val="1"/>
      <w:numFmt w:val="bullet"/>
      <w:lvlText w:val="o"/>
      <w:lvlJc w:val="left"/>
      <w:pPr>
        <w:ind w:left="1440" w:hanging="360"/>
      </w:pPr>
      <w:rPr>
        <w:rFonts w:ascii="Courier New" w:hAnsi="Courier New" w:cs="Courier New" w:hint="default"/>
      </w:rPr>
    </w:lvl>
    <w:lvl w:ilvl="2" w:tplc="479EE8A0" w:tentative="1">
      <w:start w:val="1"/>
      <w:numFmt w:val="bullet"/>
      <w:lvlText w:val=""/>
      <w:lvlJc w:val="left"/>
      <w:pPr>
        <w:ind w:left="2160" w:hanging="360"/>
      </w:pPr>
      <w:rPr>
        <w:rFonts w:ascii="Wingdings" w:hAnsi="Wingdings" w:hint="default"/>
      </w:rPr>
    </w:lvl>
    <w:lvl w:ilvl="3" w:tplc="DC44A5D2" w:tentative="1">
      <w:start w:val="1"/>
      <w:numFmt w:val="bullet"/>
      <w:lvlText w:val=""/>
      <w:lvlJc w:val="left"/>
      <w:pPr>
        <w:ind w:left="2880" w:hanging="360"/>
      </w:pPr>
      <w:rPr>
        <w:rFonts w:ascii="Symbol" w:hAnsi="Symbol" w:hint="default"/>
      </w:rPr>
    </w:lvl>
    <w:lvl w:ilvl="4" w:tplc="1C1A51A2" w:tentative="1">
      <w:start w:val="1"/>
      <w:numFmt w:val="bullet"/>
      <w:lvlText w:val="o"/>
      <w:lvlJc w:val="left"/>
      <w:pPr>
        <w:ind w:left="3600" w:hanging="360"/>
      </w:pPr>
      <w:rPr>
        <w:rFonts w:ascii="Courier New" w:hAnsi="Courier New" w:cs="Courier New" w:hint="default"/>
      </w:rPr>
    </w:lvl>
    <w:lvl w:ilvl="5" w:tplc="15E4144E" w:tentative="1">
      <w:start w:val="1"/>
      <w:numFmt w:val="bullet"/>
      <w:lvlText w:val=""/>
      <w:lvlJc w:val="left"/>
      <w:pPr>
        <w:ind w:left="4320" w:hanging="360"/>
      </w:pPr>
      <w:rPr>
        <w:rFonts w:ascii="Wingdings" w:hAnsi="Wingdings" w:hint="default"/>
      </w:rPr>
    </w:lvl>
    <w:lvl w:ilvl="6" w:tplc="39EC6392" w:tentative="1">
      <w:start w:val="1"/>
      <w:numFmt w:val="bullet"/>
      <w:lvlText w:val=""/>
      <w:lvlJc w:val="left"/>
      <w:pPr>
        <w:ind w:left="5040" w:hanging="360"/>
      </w:pPr>
      <w:rPr>
        <w:rFonts w:ascii="Symbol" w:hAnsi="Symbol" w:hint="default"/>
      </w:rPr>
    </w:lvl>
    <w:lvl w:ilvl="7" w:tplc="4E7A2F4C" w:tentative="1">
      <w:start w:val="1"/>
      <w:numFmt w:val="bullet"/>
      <w:lvlText w:val="o"/>
      <w:lvlJc w:val="left"/>
      <w:pPr>
        <w:ind w:left="5760" w:hanging="360"/>
      </w:pPr>
      <w:rPr>
        <w:rFonts w:ascii="Courier New" w:hAnsi="Courier New" w:cs="Courier New" w:hint="default"/>
      </w:rPr>
    </w:lvl>
    <w:lvl w:ilvl="8" w:tplc="D2D83326" w:tentative="1">
      <w:start w:val="1"/>
      <w:numFmt w:val="bullet"/>
      <w:lvlText w:val=""/>
      <w:lvlJc w:val="left"/>
      <w:pPr>
        <w:ind w:left="6480" w:hanging="360"/>
      </w:pPr>
      <w:rPr>
        <w:rFonts w:ascii="Wingdings" w:hAnsi="Wingdings" w:hint="default"/>
      </w:rPr>
    </w:lvl>
  </w:abstractNum>
  <w:abstractNum w:abstractNumId="8" w15:restartNumberingAfterBreak="0">
    <w:nsid w:val="09A8105C"/>
    <w:multiLevelType w:val="hybridMultilevel"/>
    <w:tmpl w:val="969E8F8E"/>
    <w:lvl w:ilvl="0" w:tplc="FD7AE7A2">
      <w:start w:val="1"/>
      <w:numFmt w:val="bullet"/>
      <w:lvlText w:val=""/>
      <w:lvlJc w:val="left"/>
      <w:pPr>
        <w:ind w:left="720" w:hanging="360"/>
      </w:pPr>
      <w:rPr>
        <w:rFonts w:ascii="Symbol" w:hAnsi="Symbol" w:hint="default"/>
      </w:rPr>
    </w:lvl>
    <w:lvl w:ilvl="1" w:tplc="F88CDCB4" w:tentative="1">
      <w:start w:val="1"/>
      <w:numFmt w:val="bullet"/>
      <w:lvlText w:val="o"/>
      <w:lvlJc w:val="left"/>
      <w:pPr>
        <w:ind w:left="1440" w:hanging="360"/>
      </w:pPr>
      <w:rPr>
        <w:rFonts w:ascii="Courier New" w:hAnsi="Courier New" w:cs="Courier New" w:hint="default"/>
      </w:rPr>
    </w:lvl>
    <w:lvl w:ilvl="2" w:tplc="93CC8450" w:tentative="1">
      <w:start w:val="1"/>
      <w:numFmt w:val="bullet"/>
      <w:lvlText w:val=""/>
      <w:lvlJc w:val="left"/>
      <w:pPr>
        <w:ind w:left="2160" w:hanging="360"/>
      </w:pPr>
      <w:rPr>
        <w:rFonts w:ascii="Wingdings" w:hAnsi="Wingdings" w:hint="default"/>
      </w:rPr>
    </w:lvl>
    <w:lvl w:ilvl="3" w:tplc="7B4EDE8C" w:tentative="1">
      <w:start w:val="1"/>
      <w:numFmt w:val="bullet"/>
      <w:lvlText w:val=""/>
      <w:lvlJc w:val="left"/>
      <w:pPr>
        <w:ind w:left="2880" w:hanging="360"/>
      </w:pPr>
      <w:rPr>
        <w:rFonts w:ascii="Symbol" w:hAnsi="Symbol" w:hint="default"/>
      </w:rPr>
    </w:lvl>
    <w:lvl w:ilvl="4" w:tplc="2D28DEEA" w:tentative="1">
      <w:start w:val="1"/>
      <w:numFmt w:val="bullet"/>
      <w:lvlText w:val="o"/>
      <w:lvlJc w:val="left"/>
      <w:pPr>
        <w:ind w:left="3600" w:hanging="360"/>
      </w:pPr>
      <w:rPr>
        <w:rFonts w:ascii="Courier New" w:hAnsi="Courier New" w:cs="Courier New" w:hint="default"/>
      </w:rPr>
    </w:lvl>
    <w:lvl w:ilvl="5" w:tplc="7396DDCE" w:tentative="1">
      <w:start w:val="1"/>
      <w:numFmt w:val="bullet"/>
      <w:lvlText w:val=""/>
      <w:lvlJc w:val="left"/>
      <w:pPr>
        <w:ind w:left="4320" w:hanging="360"/>
      </w:pPr>
      <w:rPr>
        <w:rFonts w:ascii="Wingdings" w:hAnsi="Wingdings" w:hint="default"/>
      </w:rPr>
    </w:lvl>
    <w:lvl w:ilvl="6" w:tplc="C7EEA110" w:tentative="1">
      <w:start w:val="1"/>
      <w:numFmt w:val="bullet"/>
      <w:lvlText w:val=""/>
      <w:lvlJc w:val="left"/>
      <w:pPr>
        <w:ind w:left="5040" w:hanging="360"/>
      </w:pPr>
      <w:rPr>
        <w:rFonts w:ascii="Symbol" w:hAnsi="Symbol" w:hint="default"/>
      </w:rPr>
    </w:lvl>
    <w:lvl w:ilvl="7" w:tplc="8D44EE80" w:tentative="1">
      <w:start w:val="1"/>
      <w:numFmt w:val="bullet"/>
      <w:lvlText w:val="o"/>
      <w:lvlJc w:val="left"/>
      <w:pPr>
        <w:ind w:left="5760" w:hanging="360"/>
      </w:pPr>
      <w:rPr>
        <w:rFonts w:ascii="Courier New" w:hAnsi="Courier New" w:cs="Courier New" w:hint="default"/>
      </w:rPr>
    </w:lvl>
    <w:lvl w:ilvl="8" w:tplc="38240ACC" w:tentative="1">
      <w:start w:val="1"/>
      <w:numFmt w:val="bullet"/>
      <w:lvlText w:val=""/>
      <w:lvlJc w:val="left"/>
      <w:pPr>
        <w:ind w:left="6480" w:hanging="360"/>
      </w:pPr>
      <w:rPr>
        <w:rFonts w:ascii="Wingdings" w:hAnsi="Wingdings" w:hint="default"/>
      </w:rPr>
    </w:lvl>
  </w:abstractNum>
  <w:abstractNum w:abstractNumId="9" w15:restartNumberingAfterBreak="0">
    <w:nsid w:val="0B7C3BDC"/>
    <w:multiLevelType w:val="multilevel"/>
    <w:tmpl w:val="704CB12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BF31CCC"/>
    <w:multiLevelType w:val="multilevel"/>
    <w:tmpl w:val="F5A4149E"/>
    <w:lvl w:ilvl="0">
      <w:start w:val="1"/>
      <w:numFmt w:val="bullet"/>
      <w:lvlText w:val=""/>
      <w:lvlJc w:val="left"/>
      <w:pPr>
        <w:ind w:left="360" w:hanging="360"/>
      </w:pPr>
      <w:rPr>
        <w:rFonts w:ascii="Symbol" w:hAnsi="Symbol" w:hint="default"/>
      </w:rPr>
    </w:lvl>
    <w:lvl w:ilvl="1">
      <w:start w:val="1"/>
      <w:numFmt w:val="decimal"/>
      <w:isLgl/>
      <w:lvlText w:val="%1.%2"/>
      <w:lvlJc w:val="left"/>
      <w:pPr>
        <w:ind w:left="720" w:hanging="360"/>
      </w:pPr>
      <w:rPr>
        <w:rFonts w:ascii="Arial" w:eastAsia="Times New Roman" w:hAnsi="Arial" w:cs="Arial" w:hint="default"/>
      </w:rPr>
    </w:lvl>
    <w:lvl w:ilvl="2">
      <w:start w:val="1"/>
      <w:numFmt w:val="decimal"/>
      <w:isLgl/>
      <w:lvlText w:val="%1.%2.%3"/>
      <w:lvlJc w:val="left"/>
      <w:pPr>
        <w:ind w:left="1440" w:hanging="720"/>
      </w:pPr>
      <w:rPr>
        <w:rFonts w:ascii="Times New Roman" w:eastAsia="Times New Roman" w:hAnsi="Times New Roman" w:cs="Times New Roman" w:hint="default"/>
      </w:rPr>
    </w:lvl>
    <w:lvl w:ilvl="3">
      <w:start w:val="1"/>
      <w:numFmt w:val="decimal"/>
      <w:isLgl/>
      <w:lvlText w:val="%1.%2.%3.%4"/>
      <w:lvlJc w:val="left"/>
      <w:pPr>
        <w:ind w:left="1800" w:hanging="720"/>
      </w:pPr>
      <w:rPr>
        <w:rFonts w:ascii="Times New Roman" w:eastAsia="Times New Roman" w:hAnsi="Times New Roman" w:cs="Times New Roman" w:hint="default"/>
      </w:rPr>
    </w:lvl>
    <w:lvl w:ilvl="4">
      <w:start w:val="1"/>
      <w:numFmt w:val="decimal"/>
      <w:isLgl/>
      <w:lvlText w:val="%1.%2.%3.%4.%5"/>
      <w:lvlJc w:val="left"/>
      <w:pPr>
        <w:ind w:left="2520" w:hanging="1080"/>
      </w:pPr>
      <w:rPr>
        <w:rFonts w:ascii="Times New Roman" w:eastAsia="Times New Roman" w:hAnsi="Times New Roman" w:cs="Times New Roman" w:hint="default"/>
      </w:rPr>
    </w:lvl>
    <w:lvl w:ilvl="5">
      <w:start w:val="1"/>
      <w:numFmt w:val="decimal"/>
      <w:isLgl/>
      <w:lvlText w:val="%1.%2.%3.%4.%5.%6"/>
      <w:lvlJc w:val="left"/>
      <w:pPr>
        <w:ind w:left="2880" w:hanging="1080"/>
      </w:pPr>
      <w:rPr>
        <w:rFonts w:ascii="Times New Roman" w:eastAsia="Times New Roman" w:hAnsi="Times New Roman" w:cs="Times New Roman" w:hint="default"/>
      </w:rPr>
    </w:lvl>
    <w:lvl w:ilvl="6">
      <w:start w:val="1"/>
      <w:numFmt w:val="decimal"/>
      <w:isLgl/>
      <w:lvlText w:val="%1.%2.%3.%4.%5.%6.%7"/>
      <w:lvlJc w:val="left"/>
      <w:pPr>
        <w:ind w:left="3600" w:hanging="1440"/>
      </w:pPr>
      <w:rPr>
        <w:rFonts w:ascii="Times New Roman" w:eastAsia="Times New Roman" w:hAnsi="Times New Roman" w:cs="Times New Roman" w:hint="default"/>
      </w:rPr>
    </w:lvl>
    <w:lvl w:ilvl="7">
      <w:start w:val="1"/>
      <w:numFmt w:val="decimal"/>
      <w:isLgl/>
      <w:lvlText w:val="%1.%2.%3.%4.%5.%6.%7.%8"/>
      <w:lvlJc w:val="left"/>
      <w:pPr>
        <w:ind w:left="3960" w:hanging="1440"/>
      </w:pPr>
      <w:rPr>
        <w:rFonts w:ascii="Times New Roman" w:eastAsia="Times New Roman" w:hAnsi="Times New Roman" w:cs="Times New Roman" w:hint="default"/>
      </w:rPr>
    </w:lvl>
    <w:lvl w:ilvl="8">
      <w:start w:val="1"/>
      <w:numFmt w:val="decimal"/>
      <w:isLgl/>
      <w:lvlText w:val="%1.%2.%3.%4.%5.%6.%7.%8.%9"/>
      <w:lvlJc w:val="left"/>
      <w:pPr>
        <w:ind w:left="4680" w:hanging="1800"/>
      </w:pPr>
      <w:rPr>
        <w:rFonts w:ascii="Times New Roman" w:eastAsia="Times New Roman" w:hAnsi="Times New Roman" w:cs="Times New Roman" w:hint="default"/>
      </w:rPr>
    </w:lvl>
  </w:abstractNum>
  <w:abstractNum w:abstractNumId="11" w15:restartNumberingAfterBreak="0">
    <w:nsid w:val="0BF858AC"/>
    <w:multiLevelType w:val="multilevel"/>
    <w:tmpl w:val="B50AC538"/>
    <w:lvl w:ilvl="0">
      <w:start w:val="1"/>
      <w:numFmt w:val="decimal"/>
      <w:lvlText w:val="%1."/>
      <w:lvlJc w:val="left"/>
      <w:pPr>
        <w:ind w:left="720" w:hanging="360"/>
      </w:pPr>
      <w:rPr>
        <w:rFonts w:eastAsia="Times New Roman" w:hint="default"/>
        <w:b/>
      </w:rPr>
    </w:lvl>
    <w:lvl w:ilvl="1">
      <w:start w:val="1"/>
      <w:numFmt w:val="decimal"/>
      <w:isLgl/>
      <w:lvlText w:val="%1.%2"/>
      <w:lvlJc w:val="left"/>
      <w:pPr>
        <w:ind w:left="720" w:hanging="360"/>
      </w:pPr>
      <w:rPr>
        <w:rFonts w:eastAsia="Times New Roman" w:hint="default"/>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080" w:hanging="72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440" w:hanging="1080"/>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1800" w:hanging="1440"/>
      </w:pPr>
      <w:rPr>
        <w:rFonts w:eastAsia="Times New Roman" w:hint="default"/>
      </w:rPr>
    </w:lvl>
    <w:lvl w:ilvl="8">
      <w:start w:val="1"/>
      <w:numFmt w:val="decimal"/>
      <w:isLgl/>
      <w:lvlText w:val="%1.%2.%3.%4.%5.%6.%7.%8.%9"/>
      <w:lvlJc w:val="left"/>
      <w:pPr>
        <w:ind w:left="2160" w:hanging="1800"/>
      </w:pPr>
      <w:rPr>
        <w:rFonts w:eastAsia="Times New Roman" w:hint="default"/>
      </w:rPr>
    </w:lvl>
  </w:abstractNum>
  <w:abstractNum w:abstractNumId="12" w15:restartNumberingAfterBreak="0">
    <w:nsid w:val="0D620B63"/>
    <w:multiLevelType w:val="hybridMultilevel"/>
    <w:tmpl w:val="2594E468"/>
    <w:lvl w:ilvl="0" w:tplc="FB14E33C">
      <w:start w:val="1"/>
      <w:numFmt w:val="decimal"/>
      <w:lvlText w:val="%1."/>
      <w:lvlJc w:val="left"/>
      <w:pPr>
        <w:ind w:left="720" w:hanging="360"/>
      </w:pPr>
    </w:lvl>
    <w:lvl w:ilvl="1" w:tplc="0A70E5E0">
      <w:start w:val="1"/>
      <w:numFmt w:val="lowerLetter"/>
      <w:lvlText w:val="%2."/>
      <w:lvlJc w:val="left"/>
      <w:pPr>
        <w:ind w:left="1440" w:hanging="360"/>
      </w:pPr>
    </w:lvl>
    <w:lvl w:ilvl="2" w:tplc="87566B1E">
      <w:start w:val="1"/>
      <w:numFmt w:val="lowerRoman"/>
      <w:lvlText w:val="%3."/>
      <w:lvlJc w:val="right"/>
      <w:pPr>
        <w:ind w:left="2160" w:hanging="180"/>
      </w:pPr>
    </w:lvl>
    <w:lvl w:ilvl="3" w:tplc="C1B822C4">
      <w:start w:val="1"/>
      <w:numFmt w:val="decimal"/>
      <w:lvlText w:val="%4."/>
      <w:lvlJc w:val="left"/>
      <w:pPr>
        <w:ind w:left="2880" w:hanging="360"/>
      </w:pPr>
    </w:lvl>
    <w:lvl w:ilvl="4" w:tplc="09C66B9A">
      <w:start w:val="1"/>
      <w:numFmt w:val="lowerLetter"/>
      <w:lvlText w:val="%5."/>
      <w:lvlJc w:val="left"/>
      <w:pPr>
        <w:ind w:left="3600" w:hanging="360"/>
      </w:pPr>
    </w:lvl>
    <w:lvl w:ilvl="5" w:tplc="645C8A94">
      <w:start w:val="1"/>
      <w:numFmt w:val="lowerRoman"/>
      <w:lvlText w:val="%6."/>
      <w:lvlJc w:val="right"/>
      <w:pPr>
        <w:ind w:left="4320" w:hanging="180"/>
      </w:pPr>
    </w:lvl>
    <w:lvl w:ilvl="6" w:tplc="BEDA59C0">
      <w:start w:val="1"/>
      <w:numFmt w:val="decimal"/>
      <w:lvlText w:val="%7."/>
      <w:lvlJc w:val="left"/>
      <w:pPr>
        <w:ind w:left="5040" w:hanging="360"/>
      </w:pPr>
    </w:lvl>
    <w:lvl w:ilvl="7" w:tplc="77766600">
      <w:start w:val="1"/>
      <w:numFmt w:val="lowerLetter"/>
      <w:lvlText w:val="%8."/>
      <w:lvlJc w:val="left"/>
      <w:pPr>
        <w:ind w:left="5760" w:hanging="360"/>
      </w:pPr>
    </w:lvl>
    <w:lvl w:ilvl="8" w:tplc="80FA86C8">
      <w:start w:val="1"/>
      <w:numFmt w:val="lowerRoman"/>
      <w:lvlText w:val="%9."/>
      <w:lvlJc w:val="right"/>
      <w:pPr>
        <w:ind w:left="6480" w:hanging="180"/>
      </w:pPr>
    </w:lvl>
  </w:abstractNum>
  <w:abstractNum w:abstractNumId="13" w15:restartNumberingAfterBreak="0">
    <w:nsid w:val="0E406B35"/>
    <w:multiLevelType w:val="hybridMultilevel"/>
    <w:tmpl w:val="CED65EEC"/>
    <w:lvl w:ilvl="0" w:tplc="D0D2C0BE">
      <w:start w:val="1"/>
      <w:numFmt w:val="decimal"/>
      <w:lvlText w:val="%1."/>
      <w:lvlJc w:val="left"/>
      <w:pPr>
        <w:ind w:left="720" w:hanging="360"/>
      </w:pPr>
    </w:lvl>
    <w:lvl w:ilvl="1" w:tplc="E9808D64" w:tentative="1">
      <w:start w:val="1"/>
      <w:numFmt w:val="lowerLetter"/>
      <w:lvlText w:val="%2."/>
      <w:lvlJc w:val="left"/>
      <w:pPr>
        <w:ind w:left="1440" w:hanging="360"/>
      </w:pPr>
    </w:lvl>
    <w:lvl w:ilvl="2" w:tplc="B10CA45C" w:tentative="1">
      <w:start w:val="1"/>
      <w:numFmt w:val="lowerRoman"/>
      <w:lvlText w:val="%3."/>
      <w:lvlJc w:val="right"/>
      <w:pPr>
        <w:ind w:left="2160" w:hanging="180"/>
      </w:pPr>
    </w:lvl>
    <w:lvl w:ilvl="3" w:tplc="FBC09E14" w:tentative="1">
      <w:start w:val="1"/>
      <w:numFmt w:val="decimal"/>
      <w:lvlText w:val="%4."/>
      <w:lvlJc w:val="left"/>
      <w:pPr>
        <w:ind w:left="2880" w:hanging="360"/>
      </w:pPr>
    </w:lvl>
    <w:lvl w:ilvl="4" w:tplc="FC9443F4" w:tentative="1">
      <w:start w:val="1"/>
      <w:numFmt w:val="lowerLetter"/>
      <w:lvlText w:val="%5."/>
      <w:lvlJc w:val="left"/>
      <w:pPr>
        <w:ind w:left="3600" w:hanging="360"/>
      </w:pPr>
    </w:lvl>
    <w:lvl w:ilvl="5" w:tplc="507E5E46" w:tentative="1">
      <w:start w:val="1"/>
      <w:numFmt w:val="lowerRoman"/>
      <w:lvlText w:val="%6."/>
      <w:lvlJc w:val="right"/>
      <w:pPr>
        <w:ind w:left="4320" w:hanging="180"/>
      </w:pPr>
    </w:lvl>
    <w:lvl w:ilvl="6" w:tplc="3F10C000" w:tentative="1">
      <w:start w:val="1"/>
      <w:numFmt w:val="decimal"/>
      <w:lvlText w:val="%7."/>
      <w:lvlJc w:val="left"/>
      <w:pPr>
        <w:ind w:left="5040" w:hanging="360"/>
      </w:pPr>
    </w:lvl>
    <w:lvl w:ilvl="7" w:tplc="385A1C7C" w:tentative="1">
      <w:start w:val="1"/>
      <w:numFmt w:val="lowerLetter"/>
      <w:lvlText w:val="%8."/>
      <w:lvlJc w:val="left"/>
      <w:pPr>
        <w:ind w:left="5760" w:hanging="360"/>
      </w:pPr>
    </w:lvl>
    <w:lvl w:ilvl="8" w:tplc="0C382546" w:tentative="1">
      <w:start w:val="1"/>
      <w:numFmt w:val="lowerRoman"/>
      <w:lvlText w:val="%9."/>
      <w:lvlJc w:val="right"/>
      <w:pPr>
        <w:ind w:left="6480" w:hanging="180"/>
      </w:pPr>
    </w:lvl>
  </w:abstractNum>
  <w:abstractNum w:abstractNumId="14" w15:restartNumberingAfterBreak="0">
    <w:nsid w:val="0E5A39EE"/>
    <w:multiLevelType w:val="hybridMultilevel"/>
    <w:tmpl w:val="6A7EFA32"/>
    <w:lvl w:ilvl="0" w:tplc="24BA6C20">
      <w:start w:val="1"/>
      <w:numFmt w:val="decimal"/>
      <w:lvlText w:val="%1."/>
      <w:lvlJc w:val="left"/>
      <w:pPr>
        <w:ind w:left="720" w:hanging="360"/>
      </w:pPr>
    </w:lvl>
    <w:lvl w:ilvl="1" w:tplc="7C6CB552">
      <w:start w:val="1"/>
      <w:numFmt w:val="lowerLetter"/>
      <w:lvlText w:val="%2."/>
      <w:lvlJc w:val="left"/>
      <w:pPr>
        <w:ind w:left="1440" w:hanging="360"/>
      </w:pPr>
    </w:lvl>
    <w:lvl w:ilvl="2" w:tplc="BB540820">
      <w:start w:val="1"/>
      <w:numFmt w:val="lowerRoman"/>
      <w:lvlText w:val="%3."/>
      <w:lvlJc w:val="right"/>
      <w:pPr>
        <w:ind w:left="2160" w:hanging="180"/>
      </w:pPr>
    </w:lvl>
    <w:lvl w:ilvl="3" w:tplc="0DA4B338">
      <w:start w:val="1"/>
      <w:numFmt w:val="decimal"/>
      <w:lvlText w:val="%4."/>
      <w:lvlJc w:val="left"/>
      <w:pPr>
        <w:ind w:left="2880" w:hanging="360"/>
      </w:pPr>
    </w:lvl>
    <w:lvl w:ilvl="4" w:tplc="00FE4E66">
      <w:start w:val="1"/>
      <w:numFmt w:val="lowerLetter"/>
      <w:lvlText w:val="%5."/>
      <w:lvlJc w:val="left"/>
      <w:pPr>
        <w:ind w:left="3600" w:hanging="360"/>
      </w:pPr>
    </w:lvl>
    <w:lvl w:ilvl="5" w:tplc="F2A8B4D8">
      <w:start w:val="1"/>
      <w:numFmt w:val="lowerRoman"/>
      <w:lvlText w:val="%6."/>
      <w:lvlJc w:val="right"/>
      <w:pPr>
        <w:ind w:left="4320" w:hanging="180"/>
      </w:pPr>
    </w:lvl>
    <w:lvl w:ilvl="6" w:tplc="72A6E754">
      <w:start w:val="1"/>
      <w:numFmt w:val="decimal"/>
      <w:lvlText w:val="%7."/>
      <w:lvlJc w:val="left"/>
      <w:pPr>
        <w:ind w:left="5040" w:hanging="360"/>
      </w:pPr>
    </w:lvl>
    <w:lvl w:ilvl="7" w:tplc="35CA008C">
      <w:start w:val="1"/>
      <w:numFmt w:val="lowerLetter"/>
      <w:lvlText w:val="%8."/>
      <w:lvlJc w:val="left"/>
      <w:pPr>
        <w:ind w:left="5760" w:hanging="360"/>
      </w:pPr>
    </w:lvl>
    <w:lvl w:ilvl="8" w:tplc="6B168264">
      <w:start w:val="1"/>
      <w:numFmt w:val="lowerRoman"/>
      <w:lvlText w:val="%9."/>
      <w:lvlJc w:val="right"/>
      <w:pPr>
        <w:ind w:left="6480" w:hanging="180"/>
      </w:pPr>
    </w:lvl>
  </w:abstractNum>
  <w:abstractNum w:abstractNumId="15" w15:restartNumberingAfterBreak="0">
    <w:nsid w:val="10791FBF"/>
    <w:multiLevelType w:val="multilevel"/>
    <w:tmpl w:val="49C8CF9E"/>
    <w:lvl w:ilvl="0">
      <w:start w:val="2"/>
      <w:numFmt w:val="decimal"/>
      <w:lvlText w:val="%1"/>
      <w:lvlJc w:val="left"/>
      <w:pPr>
        <w:ind w:left="360" w:hanging="360"/>
      </w:pPr>
      <w:rPr>
        <w:rFonts w:eastAsia="Times New Roman" w:hint="default"/>
      </w:rPr>
    </w:lvl>
    <w:lvl w:ilvl="1">
      <w:start w:val="1"/>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16" w15:restartNumberingAfterBreak="0">
    <w:nsid w:val="10972943"/>
    <w:multiLevelType w:val="multilevel"/>
    <w:tmpl w:val="40CA132C"/>
    <w:lvl w:ilvl="0">
      <w:start w:val="4"/>
      <w:numFmt w:val="decimal"/>
      <w:lvlText w:val="%1"/>
      <w:lvlJc w:val="left"/>
      <w:pPr>
        <w:ind w:left="360" w:hanging="360"/>
      </w:pPr>
      <w:rPr>
        <w:rFonts w:eastAsia="Times New Roman" w:hint="default"/>
      </w:rPr>
    </w:lvl>
    <w:lvl w:ilvl="1">
      <w:start w:val="1"/>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17" w15:restartNumberingAfterBreak="0">
    <w:nsid w:val="11E53B0F"/>
    <w:multiLevelType w:val="hybridMultilevel"/>
    <w:tmpl w:val="C256182C"/>
    <w:lvl w:ilvl="0" w:tplc="CF4C1FA4">
      <w:start w:val="1"/>
      <w:numFmt w:val="bullet"/>
      <w:lvlText w:val=""/>
      <w:lvlJc w:val="left"/>
      <w:pPr>
        <w:ind w:left="720" w:hanging="360"/>
      </w:pPr>
      <w:rPr>
        <w:rFonts w:ascii="Symbol" w:hAnsi="Symbol" w:hint="default"/>
      </w:rPr>
    </w:lvl>
    <w:lvl w:ilvl="1" w:tplc="48FEACF4">
      <w:start w:val="1"/>
      <w:numFmt w:val="bullet"/>
      <w:lvlText w:val="o"/>
      <w:lvlJc w:val="left"/>
      <w:pPr>
        <w:ind w:left="1440" w:hanging="360"/>
      </w:pPr>
      <w:rPr>
        <w:rFonts w:ascii="Courier New" w:hAnsi="Courier New" w:hint="default"/>
      </w:rPr>
    </w:lvl>
    <w:lvl w:ilvl="2" w:tplc="9AAC47C0">
      <w:start w:val="1"/>
      <w:numFmt w:val="bullet"/>
      <w:lvlText w:val=""/>
      <w:lvlJc w:val="left"/>
      <w:pPr>
        <w:ind w:left="2160" w:hanging="360"/>
      </w:pPr>
      <w:rPr>
        <w:rFonts w:ascii="Wingdings" w:hAnsi="Wingdings" w:hint="default"/>
      </w:rPr>
    </w:lvl>
    <w:lvl w:ilvl="3" w:tplc="0C42B0E8">
      <w:start w:val="1"/>
      <w:numFmt w:val="bullet"/>
      <w:lvlText w:val=""/>
      <w:lvlJc w:val="left"/>
      <w:pPr>
        <w:ind w:left="2880" w:hanging="360"/>
      </w:pPr>
      <w:rPr>
        <w:rFonts w:ascii="Symbol" w:hAnsi="Symbol" w:hint="default"/>
      </w:rPr>
    </w:lvl>
    <w:lvl w:ilvl="4" w:tplc="6AA6F6F8">
      <w:start w:val="1"/>
      <w:numFmt w:val="bullet"/>
      <w:lvlText w:val="o"/>
      <w:lvlJc w:val="left"/>
      <w:pPr>
        <w:ind w:left="3600" w:hanging="360"/>
      </w:pPr>
      <w:rPr>
        <w:rFonts w:ascii="Courier New" w:hAnsi="Courier New" w:hint="default"/>
      </w:rPr>
    </w:lvl>
    <w:lvl w:ilvl="5" w:tplc="089224EA">
      <w:start w:val="1"/>
      <w:numFmt w:val="bullet"/>
      <w:lvlText w:val=""/>
      <w:lvlJc w:val="left"/>
      <w:pPr>
        <w:ind w:left="4320" w:hanging="360"/>
      </w:pPr>
      <w:rPr>
        <w:rFonts w:ascii="Wingdings" w:hAnsi="Wingdings" w:hint="default"/>
      </w:rPr>
    </w:lvl>
    <w:lvl w:ilvl="6" w:tplc="A12A65E4">
      <w:start w:val="1"/>
      <w:numFmt w:val="bullet"/>
      <w:lvlText w:val=""/>
      <w:lvlJc w:val="left"/>
      <w:pPr>
        <w:ind w:left="5040" w:hanging="360"/>
      </w:pPr>
      <w:rPr>
        <w:rFonts w:ascii="Symbol" w:hAnsi="Symbol" w:hint="default"/>
      </w:rPr>
    </w:lvl>
    <w:lvl w:ilvl="7" w:tplc="314C7B36">
      <w:start w:val="1"/>
      <w:numFmt w:val="bullet"/>
      <w:lvlText w:val="o"/>
      <w:lvlJc w:val="left"/>
      <w:pPr>
        <w:ind w:left="5760" w:hanging="360"/>
      </w:pPr>
      <w:rPr>
        <w:rFonts w:ascii="Courier New" w:hAnsi="Courier New" w:hint="default"/>
      </w:rPr>
    </w:lvl>
    <w:lvl w:ilvl="8" w:tplc="555C0F18">
      <w:start w:val="1"/>
      <w:numFmt w:val="bullet"/>
      <w:lvlText w:val=""/>
      <w:lvlJc w:val="left"/>
      <w:pPr>
        <w:ind w:left="6480" w:hanging="360"/>
      </w:pPr>
      <w:rPr>
        <w:rFonts w:ascii="Wingdings" w:hAnsi="Wingdings" w:hint="default"/>
      </w:rPr>
    </w:lvl>
  </w:abstractNum>
  <w:abstractNum w:abstractNumId="18" w15:restartNumberingAfterBreak="0">
    <w:nsid w:val="13887D4A"/>
    <w:multiLevelType w:val="hybridMultilevel"/>
    <w:tmpl w:val="8C263072"/>
    <w:lvl w:ilvl="0" w:tplc="F29E21E6">
      <w:start w:val="1"/>
      <w:numFmt w:val="bullet"/>
      <w:lvlText w:val=""/>
      <w:lvlJc w:val="left"/>
      <w:pPr>
        <w:ind w:left="720" w:hanging="360"/>
      </w:pPr>
      <w:rPr>
        <w:rFonts w:ascii="Symbol" w:hAnsi="Symbol" w:hint="default"/>
      </w:rPr>
    </w:lvl>
    <w:lvl w:ilvl="1" w:tplc="FD94D882">
      <w:start w:val="1"/>
      <w:numFmt w:val="bullet"/>
      <w:lvlText w:val="o"/>
      <w:lvlJc w:val="left"/>
      <w:pPr>
        <w:ind w:left="1440" w:hanging="360"/>
      </w:pPr>
      <w:rPr>
        <w:rFonts w:ascii="Courier New" w:hAnsi="Courier New" w:hint="default"/>
      </w:rPr>
    </w:lvl>
    <w:lvl w:ilvl="2" w:tplc="89C6FD9A">
      <w:start w:val="1"/>
      <w:numFmt w:val="bullet"/>
      <w:lvlText w:val=""/>
      <w:lvlJc w:val="left"/>
      <w:pPr>
        <w:ind w:left="2160" w:hanging="360"/>
      </w:pPr>
      <w:rPr>
        <w:rFonts w:ascii="Wingdings" w:hAnsi="Wingdings" w:hint="default"/>
      </w:rPr>
    </w:lvl>
    <w:lvl w:ilvl="3" w:tplc="9334C3B6">
      <w:start w:val="1"/>
      <w:numFmt w:val="bullet"/>
      <w:lvlText w:val=""/>
      <w:lvlJc w:val="left"/>
      <w:pPr>
        <w:ind w:left="2880" w:hanging="360"/>
      </w:pPr>
      <w:rPr>
        <w:rFonts w:ascii="Symbol" w:hAnsi="Symbol" w:hint="default"/>
      </w:rPr>
    </w:lvl>
    <w:lvl w:ilvl="4" w:tplc="A9803BAA">
      <w:start w:val="1"/>
      <w:numFmt w:val="bullet"/>
      <w:lvlText w:val="o"/>
      <w:lvlJc w:val="left"/>
      <w:pPr>
        <w:ind w:left="3600" w:hanging="360"/>
      </w:pPr>
      <w:rPr>
        <w:rFonts w:ascii="Courier New" w:hAnsi="Courier New" w:hint="default"/>
      </w:rPr>
    </w:lvl>
    <w:lvl w:ilvl="5" w:tplc="5AACD3D8">
      <w:start w:val="1"/>
      <w:numFmt w:val="bullet"/>
      <w:lvlText w:val=""/>
      <w:lvlJc w:val="left"/>
      <w:pPr>
        <w:ind w:left="4320" w:hanging="360"/>
      </w:pPr>
      <w:rPr>
        <w:rFonts w:ascii="Wingdings" w:hAnsi="Wingdings" w:hint="default"/>
      </w:rPr>
    </w:lvl>
    <w:lvl w:ilvl="6" w:tplc="82E06062">
      <w:start w:val="1"/>
      <w:numFmt w:val="bullet"/>
      <w:lvlText w:val=""/>
      <w:lvlJc w:val="left"/>
      <w:pPr>
        <w:ind w:left="5040" w:hanging="360"/>
      </w:pPr>
      <w:rPr>
        <w:rFonts w:ascii="Symbol" w:hAnsi="Symbol" w:hint="default"/>
      </w:rPr>
    </w:lvl>
    <w:lvl w:ilvl="7" w:tplc="E7BA8392">
      <w:start w:val="1"/>
      <w:numFmt w:val="bullet"/>
      <w:lvlText w:val="o"/>
      <w:lvlJc w:val="left"/>
      <w:pPr>
        <w:ind w:left="5760" w:hanging="360"/>
      </w:pPr>
      <w:rPr>
        <w:rFonts w:ascii="Courier New" w:hAnsi="Courier New" w:hint="default"/>
      </w:rPr>
    </w:lvl>
    <w:lvl w:ilvl="8" w:tplc="EE164E40">
      <w:start w:val="1"/>
      <w:numFmt w:val="bullet"/>
      <w:lvlText w:val=""/>
      <w:lvlJc w:val="left"/>
      <w:pPr>
        <w:ind w:left="6480" w:hanging="360"/>
      </w:pPr>
      <w:rPr>
        <w:rFonts w:ascii="Wingdings" w:hAnsi="Wingdings" w:hint="default"/>
      </w:rPr>
    </w:lvl>
  </w:abstractNum>
  <w:abstractNum w:abstractNumId="19" w15:restartNumberingAfterBreak="0">
    <w:nsid w:val="17293107"/>
    <w:multiLevelType w:val="multilevel"/>
    <w:tmpl w:val="EC82FD50"/>
    <w:lvl w:ilvl="0">
      <w:start w:val="1"/>
      <w:numFmt w:val="decimal"/>
      <w:lvlText w:val="%1."/>
      <w:lvlJc w:val="left"/>
      <w:pPr>
        <w:ind w:left="720" w:hanging="360"/>
      </w:pPr>
      <w:rPr>
        <w:rFonts w:eastAsia="Times New Roma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19A509FA"/>
    <w:multiLevelType w:val="hybridMultilevel"/>
    <w:tmpl w:val="BF34CF08"/>
    <w:lvl w:ilvl="0" w:tplc="E5C2C42A">
      <w:start w:val="1"/>
      <w:numFmt w:val="decimal"/>
      <w:lvlText w:val="%1."/>
      <w:lvlJc w:val="left"/>
      <w:pPr>
        <w:ind w:left="720" w:hanging="360"/>
      </w:pPr>
    </w:lvl>
    <w:lvl w:ilvl="1" w:tplc="F3D4A274">
      <w:start w:val="1"/>
      <w:numFmt w:val="lowerLetter"/>
      <w:lvlText w:val="%2."/>
      <w:lvlJc w:val="left"/>
      <w:pPr>
        <w:ind w:left="1440" w:hanging="360"/>
      </w:pPr>
    </w:lvl>
    <w:lvl w:ilvl="2" w:tplc="DCA67CE0">
      <w:start w:val="1"/>
      <w:numFmt w:val="lowerRoman"/>
      <w:lvlText w:val="%3."/>
      <w:lvlJc w:val="right"/>
      <w:pPr>
        <w:ind w:left="2160" w:hanging="180"/>
      </w:pPr>
    </w:lvl>
    <w:lvl w:ilvl="3" w:tplc="37540432">
      <w:start w:val="1"/>
      <w:numFmt w:val="decimal"/>
      <w:lvlText w:val="%4."/>
      <w:lvlJc w:val="left"/>
      <w:pPr>
        <w:ind w:left="2880" w:hanging="360"/>
      </w:pPr>
    </w:lvl>
    <w:lvl w:ilvl="4" w:tplc="3F96AE18">
      <w:start w:val="1"/>
      <w:numFmt w:val="lowerLetter"/>
      <w:lvlText w:val="%5."/>
      <w:lvlJc w:val="left"/>
      <w:pPr>
        <w:ind w:left="3600" w:hanging="360"/>
      </w:pPr>
    </w:lvl>
    <w:lvl w:ilvl="5" w:tplc="84FC1D18">
      <w:start w:val="1"/>
      <w:numFmt w:val="lowerRoman"/>
      <w:lvlText w:val="%6."/>
      <w:lvlJc w:val="right"/>
      <w:pPr>
        <w:ind w:left="4320" w:hanging="180"/>
      </w:pPr>
    </w:lvl>
    <w:lvl w:ilvl="6" w:tplc="8EDAA990">
      <w:start w:val="1"/>
      <w:numFmt w:val="decimal"/>
      <w:lvlText w:val="%7."/>
      <w:lvlJc w:val="left"/>
      <w:pPr>
        <w:ind w:left="5040" w:hanging="360"/>
      </w:pPr>
    </w:lvl>
    <w:lvl w:ilvl="7" w:tplc="9E581DA8">
      <w:start w:val="1"/>
      <w:numFmt w:val="lowerLetter"/>
      <w:lvlText w:val="%8."/>
      <w:lvlJc w:val="left"/>
      <w:pPr>
        <w:ind w:left="5760" w:hanging="360"/>
      </w:pPr>
    </w:lvl>
    <w:lvl w:ilvl="8" w:tplc="38768F90">
      <w:start w:val="1"/>
      <w:numFmt w:val="lowerRoman"/>
      <w:lvlText w:val="%9."/>
      <w:lvlJc w:val="right"/>
      <w:pPr>
        <w:ind w:left="6480" w:hanging="180"/>
      </w:pPr>
    </w:lvl>
  </w:abstractNum>
  <w:abstractNum w:abstractNumId="21" w15:restartNumberingAfterBreak="0">
    <w:nsid w:val="1BDD2DBC"/>
    <w:multiLevelType w:val="multilevel"/>
    <w:tmpl w:val="717C325E"/>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440" w:hanging="720"/>
      </w:pPr>
      <w:rPr>
        <w:rFonts w:ascii="Times New Roman" w:eastAsia="Times New Roman" w:hAnsi="Times New Roman" w:cs="Times New Roman" w:hint="default"/>
      </w:rPr>
    </w:lvl>
    <w:lvl w:ilvl="3">
      <w:start w:val="1"/>
      <w:numFmt w:val="decimal"/>
      <w:isLgl/>
      <w:lvlText w:val="%1.%2.%3.%4"/>
      <w:lvlJc w:val="left"/>
      <w:pPr>
        <w:ind w:left="1800" w:hanging="720"/>
      </w:pPr>
      <w:rPr>
        <w:rFonts w:ascii="Times New Roman" w:eastAsia="Times New Roman" w:hAnsi="Times New Roman" w:cs="Times New Roman" w:hint="default"/>
      </w:rPr>
    </w:lvl>
    <w:lvl w:ilvl="4">
      <w:start w:val="1"/>
      <w:numFmt w:val="decimal"/>
      <w:isLgl/>
      <w:lvlText w:val="%1.%2.%3.%4.%5"/>
      <w:lvlJc w:val="left"/>
      <w:pPr>
        <w:ind w:left="2520" w:hanging="1080"/>
      </w:pPr>
      <w:rPr>
        <w:rFonts w:ascii="Times New Roman" w:eastAsia="Times New Roman" w:hAnsi="Times New Roman" w:cs="Times New Roman" w:hint="default"/>
      </w:rPr>
    </w:lvl>
    <w:lvl w:ilvl="5">
      <w:start w:val="1"/>
      <w:numFmt w:val="decimal"/>
      <w:isLgl/>
      <w:lvlText w:val="%1.%2.%3.%4.%5.%6"/>
      <w:lvlJc w:val="left"/>
      <w:pPr>
        <w:ind w:left="2880" w:hanging="1080"/>
      </w:pPr>
      <w:rPr>
        <w:rFonts w:ascii="Times New Roman" w:eastAsia="Times New Roman" w:hAnsi="Times New Roman" w:cs="Times New Roman" w:hint="default"/>
      </w:rPr>
    </w:lvl>
    <w:lvl w:ilvl="6">
      <w:start w:val="1"/>
      <w:numFmt w:val="decimal"/>
      <w:isLgl/>
      <w:lvlText w:val="%1.%2.%3.%4.%5.%6.%7"/>
      <w:lvlJc w:val="left"/>
      <w:pPr>
        <w:ind w:left="3600" w:hanging="1440"/>
      </w:pPr>
      <w:rPr>
        <w:rFonts w:ascii="Times New Roman" w:eastAsia="Times New Roman" w:hAnsi="Times New Roman" w:cs="Times New Roman" w:hint="default"/>
      </w:rPr>
    </w:lvl>
    <w:lvl w:ilvl="7">
      <w:start w:val="1"/>
      <w:numFmt w:val="decimal"/>
      <w:isLgl/>
      <w:lvlText w:val="%1.%2.%3.%4.%5.%6.%7.%8"/>
      <w:lvlJc w:val="left"/>
      <w:pPr>
        <w:ind w:left="3960" w:hanging="1440"/>
      </w:pPr>
      <w:rPr>
        <w:rFonts w:ascii="Times New Roman" w:eastAsia="Times New Roman" w:hAnsi="Times New Roman" w:cs="Times New Roman" w:hint="default"/>
      </w:rPr>
    </w:lvl>
    <w:lvl w:ilvl="8">
      <w:start w:val="1"/>
      <w:numFmt w:val="decimal"/>
      <w:isLgl/>
      <w:lvlText w:val="%1.%2.%3.%4.%5.%6.%7.%8.%9"/>
      <w:lvlJc w:val="left"/>
      <w:pPr>
        <w:ind w:left="4680" w:hanging="1800"/>
      </w:pPr>
      <w:rPr>
        <w:rFonts w:ascii="Times New Roman" w:eastAsia="Times New Roman" w:hAnsi="Times New Roman" w:cs="Times New Roman" w:hint="default"/>
      </w:rPr>
    </w:lvl>
  </w:abstractNum>
  <w:abstractNum w:abstractNumId="22" w15:restartNumberingAfterBreak="0">
    <w:nsid w:val="1DEA5457"/>
    <w:multiLevelType w:val="hybridMultilevel"/>
    <w:tmpl w:val="BE16E98C"/>
    <w:lvl w:ilvl="0" w:tplc="54026AD4">
      <w:start w:val="1"/>
      <w:numFmt w:val="bullet"/>
      <w:lvlText w:val=""/>
      <w:lvlJc w:val="left"/>
      <w:pPr>
        <w:ind w:left="720" w:hanging="360"/>
      </w:pPr>
      <w:rPr>
        <w:rFonts w:ascii="Symbol" w:hAnsi="Symbol" w:hint="default"/>
      </w:rPr>
    </w:lvl>
    <w:lvl w:ilvl="1" w:tplc="A0BAAE3E">
      <w:start w:val="1"/>
      <w:numFmt w:val="bullet"/>
      <w:lvlText w:val="o"/>
      <w:lvlJc w:val="left"/>
      <w:pPr>
        <w:ind w:left="1440" w:hanging="360"/>
      </w:pPr>
      <w:rPr>
        <w:rFonts w:ascii="Courier New" w:hAnsi="Courier New" w:hint="default"/>
      </w:rPr>
    </w:lvl>
    <w:lvl w:ilvl="2" w:tplc="FEA4A5D0">
      <w:start w:val="1"/>
      <w:numFmt w:val="bullet"/>
      <w:lvlText w:val=""/>
      <w:lvlJc w:val="left"/>
      <w:pPr>
        <w:ind w:left="2160" w:hanging="360"/>
      </w:pPr>
      <w:rPr>
        <w:rFonts w:ascii="Wingdings" w:hAnsi="Wingdings" w:hint="default"/>
      </w:rPr>
    </w:lvl>
    <w:lvl w:ilvl="3" w:tplc="969C454E">
      <w:start w:val="1"/>
      <w:numFmt w:val="bullet"/>
      <w:lvlText w:val=""/>
      <w:lvlJc w:val="left"/>
      <w:pPr>
        <w:ind w:left="2880" w:hanging="360"/>
      </w:pPr>
      <w:rPr>
        <w:rFonts w:ascii="Symbol" w:hAnsi="Symbol" w:hint="default"/>
      </w:rPr>
    </w:lvl>
    <w:lvl w:ilvl="4" w:tplc="47341D5A">
      <w:start w:val="1"/>
      <w:numFmt w:val="bullet"/>
      <w:lvlText w:val="o"/>
      <w:lvlJc w:val="left"/>
      <w:pPr>
        <w:ind w:left="3600" w:hanging="360"/>
      </w:pPr>
      <w:rPr>
        <w:rFonts w:ascii="Courier New" w:hAnsi="Courier New" w:hint="default"/>
      </w:rPr>
    </w:lvl>
    <w:lvl w:ilvl="5" w:tplc="6B64569E">
      <w:start w:val="1"/>
      <w:numFmt w:val="bullet"/>
      <w:lvlText w:val=""/>
      <w:lvlJc w:val="left"/>
      <w:pPr>
        <w:ind w:left="4320" w:hanging="360"/>
      </w:pPr>
      <w:rPr>
        <w:rFonts w:ascii="Wingdings" w:hAnsi="Wingdings" w:hint="default"/>
      </w:rPr>
    </w:lvl>
    <w:lvl w:ilvl="6" w:tplc="84B0B774">
      <w:start w:val="1"/>
      <w:numFmt w:val="bullet"/>
      <w:lvlText w:val=""/>
      <w:lvlJc w:val="left"/>
      <w:pPr>
        <w:ind w:left="5040" w:hanging="360"/>
      </w:pPr>
      <w:rPr>
        <w:rFonts w:ascii="Symbol" w:hAnsi="Symbol" w:hint="default"/>
      </w:rPr>
    </w:lvl>
    <w:lvl w:ilvl="7" w:tplc="67FCA772">
      <w:start w:val="1"/>
      <w:numFmt w:val="bullet"/>
      <w:lvlText w:val="o"/>
      <w:lvlJc w:val="left"/>
      <w:pPr>
        <w:ind w:left="5760" w:hanging="360"/>
      </w:pPr>
      <w:rPr>
        <w:rFonts w:ascii="Courier New" w:hAnsi="Courier New" w:hint="default"/>
      </w:rPr>
    </w:lvl>
    <w:lvl w:ilvl="8" w:tplc="2F367040">
      <w:start w:val="1"/>
      <w:numFmt w:val="bullet"/>
      <w:lvlText w:val=""/>
      <w:lvlJc w:val="left"/>
      <w:pPr>
        <w:ind w:left="6480" w:hanging="360"/>
      </w:pPr>
      <w:rPr>
        <w:rFonts w:ascii="Wingdings" w:hAnsi="Wingdings" w:hint="default"/>
      </w:rPr>
    </w:lvl>
  </w:abstractNum>
  <w:abstractNum w:abstractNumId="23" w15:restartNumberingAfterBreak="0">
    <w:nsid w:val="200F2A38"/>
    <w:multiLevelType w:val="hybridMultilevel"/>
    <w:tmpl w:val="DB305F4A"/>
    <w:lvl w:ilvl="0" w:tplc="FEF0C6F6">
      <w:start w:val="1"/>
      <w:numFmt w:val="bullet"/>
      <w:lvlText w:val=""/>
      <w:lvlJc w:val="left"/>
      <w:pPr>
        <w:ind w:left="720" w:hanging="360"/>
      </w:pPr>
      <w:rPr>
        <w:rFonts w:ascii="Symbol" w:hAnsi="Symbol" w:hint="default"/>
      </w:rPr>
    </w:lvl>
    <w:lvl w:ilvl="1" w:tplc="50EA93C6" w:tentative="1">
      <w:start w:val="1"/>
      <w:numFmt w:val="bullet"/>
      <w:lvlText w:val="o"/>
      <w:lvlJc w:val="left"/>
      <w:pPr>
        <w:ind w:left="1440" w:hanging="360"/>
      </w:pPr>
      <w:rPr>
        <w:rFonts w:ascii="Courier New" w:hAnsi="Courier New" w:cs="Courier New" w:hint="default"/>
      </w:rPr>
    </w:lvl>
    <w:lvl w:ilvl="2" w:tplc="9D8CABB8" w:tentative="1">
      <w:start w:val="1"/>
      <w:numFmt w:val="bullet"/>
      <w:lvlText w:val=""/>
      <w:lvlJc w:val="left"/>
      <w:pPr>
        <w:ind w:left="2160" w:hanging="360"/>
      </w:pPr>
      <w:rPr>
        <w:rFonts w:ascii="Wingdings" w:hAnsi="Wingdings" w:hint="default"/>
      </w:rPr>
    </w:lvl>
    <w:lvl w:ilvl="3" w:tplc="59FA37FE" w:tentative="1">
      <w:start w:val="1"/>
      <w:numFmt w:val="bullet"/>
      <w:lvlText w:val=""/>
      <w:lvlJc w:val="left"/>
      <w:pPr>
        <w:ind w:left="2880" w:hanging="360"/>
      </w:pPr>
      <w:rPr>
        <w:rFonts w:ascii="Symbol" w:hAnsi="Symbol" w:hint="default"/>
      </w:rPr>
    </w:lvl>
    <w:lvl w:ilvl="4" w:tplc="7C5A2256" w:tentative="1">
      <w:start w:val="1"/>
      <w:numFmt w:val="bullet"/>
      <w:lvlText w:val="o"/>
      <w:lvlJc w:val="left"/>
      <w:pPr>
        <w:ind w:left="3600" w:hanging="360"/>
      </w:pPr>
      <w:rPr>
        <w:rFonts w:ascii="Courier New" w:hAnsi="Courier New" w:cs="Courier New" w:hint="default"/>
      </w:rPr>
    </w:lvl>
    <w:lvl w:ilvl="5" w:tplc="A0380CB0" w:tentative="1">
      <w:start w:val="1"/>
      <w:numFmt w:val="bullet"/>
      <w:lvlText w:val=""/>
      <w:lvlJc w:val="left"/>
      <w:pPr>
        <w:ind w:left="4320" w:hanging="360"/>
      </w:pPr>
      <w:rPr>
        <w:rFonts w:ascii="Wingdings" w:hAnsi="Wingdings" w:hint="default"/>
      </w:rPr>
    </w:lvl>
    <w:lvl w:ilvl="6" w:tplc="FD347E5A" w:tentative="1">
      <w:start w:val="1"/>
      <w:numFmt w:val="bullet"/>
      <w:lvlText w:val=""/>
      <w:lvlJc w:val="left"/>
      <w:pPr>
        <w:ind w:left="5040" w:hanging="360"/>
      </w:pPr>
      <w:rPr>
        <w:rFonts w:ascii="Symbol" w:hAnsi="Symbol" w:hint="default"/>
      </w:rPr>
    </w:lvl>
    <w:lvl w:ilvl="7" w:tplc="CB806E80" w:tentative="1">
      <w:start w:val="1"/>
      <w:numFmt w:val="bullet"/>
      <w:lvlText w:val="o"/>
      <w:lvlJc w:val="left"/>
      <w:pPr>
        <w:ind w:left="5760" w:hanging="360"/>
      </w:pPr>
      <w:rPr>
        <w:rFonts w:ascii="Courier New" w:hAnsi="Courier New" w:cs="Courier New" w:hint="default"/>
      </w:rPr>
    </w:lvl>
    <w:lvl w:ilvl="8" w:tplc="8424EA2E" w:tentative="1">
      <w:start w:val="1"/>
      <w:numFmt w:val="bullet"/>
      <w:lvlText w:val=""/>
      <w:lvlJc w:val="left"/>
      <w:pPr>
        <w:ind w:left="6480" w:hanging="360"/>
      </w:pPr>
      <w:rPr>
        <w:rFonts w:ascii="Wingdings" w:hAnsi="Wingdings" w:hint="default"/>
      </w:rPr>
    </w:lvl>
  </w:abstractNum>
  <w:abstractNum w:abstractNumId="24" w15:restartNumberingAfterBreak="0">
    <w:nsid w:val="21ED27E2"/>
    <w:multiLevelType w:val="hybridMultilevel"/>
    <w:tmpl w:val="1AE424AC"/>
    <w:lvl w:ilvl="0" w:tplc="2AF0C01A">
      <w:start w:val="1"/>
      <w:numFmt w:val="decimal"/>
      <w:lvlText w:val="%1."/>
      <w:lvlJc w:val="left"/>
      <w:pPr>
        <w:ind w:left="720" w:hanging="360"/>
      </w:pPr>
      <w:rPr>
        <w:rFonts w:eastAsia="Times New Roman" w:hint="default"/>
      </w:rPr>
    </w:lvl>
    <w:lvl w:ilvl="1" w:tplc="1B90AAD8" w:tentative="1">
      <w:start w:val="1"/>
      <w:numFmt w:val="lowerLetter"/>
      <w:lvlText w:val="%2."/>
      <w:lvlJc w:val="left"/>
      <w:pPr>
        <w:ind w:left="1440" w:hanging="360"/>
      </w:pPr>
    </w:lvl>
    <w:lvl w:ilvl="2" w:tplc="932ED2A6" w:tentative="1">
      <w:start w:val="1"/>
      <w:numFmt w:val="lowerRoman"/>
      <w:lvlText w:val="%3."/>
      <w:lvlJc w:val="right"/>
      <w:pPr>
        <w:ind w:left="2160" w:hanging="180"/>
      </w:pPr>
    </w:lvl>
    <w:lvl w:ilvl="3" w:tplc="DECE12D8" w:tentative="1">
      <w:start w:val="1"/>
      <w:numFmt w:val="decimal"/>
      <w:lvlText w:val="%4."/>
      <w:lvlJc w:val="left"/>
      <w:pPr>
        <w:ind w:left="2880" w:hanging="360"/>
      </w:pPr>
    </w:lvl>
    <w:lvl w:ilvl="4" w:tplc="4F107EB4" w:tentative="1">
      <w:start w:val="1"/>
      <w:numFmt w:val="lowerLetter"/>
      <w:lvlText w:val="%5."/>
      <w:lvlJc w:val="left"/>
      <w:pPr>
        <w:ind w:left="3600" w:hanging="360"/>
      </w:pPr>
    </w:lvl>
    <w:lvl w:ilvl="5" w:tplc="31B4208C" w:tentative="1">
      <w:start w:val="1"/>
      <w:numFmt w:val="lowerRoman"/>
      <w:lvlText w:val="%6."/>
      <w:lvlJc w:val="right"/>
      <w:pPr>
        <w:ind w:left="4320" w:hanging="180"/>
      </w:pPr>
    </w:lvl>
    <w:lvl w:ilvl="6" w:tplc="0EC874FE" w:tentative="1">
      <w:start w:val="1"/>
      <w:numFmt w:val="decimal"/>
      <w:lvlText w:val="%7."/>
      <w:lvlJc w:val="left"/>
      <w:pPr>
        <w:ind w:left="5040" w:hanging="360"/>
      </w:pPr>
    </w:lvl>
    <w:lvl w:ilvl="7" w:tplc="A2225D44" w:tentative="1">
      <w:start w:val="1"/>
      <w:numFmt w:val="lowerLetter"/>
      <w:lvlText w:val="%8."/>
      <w:lvlJc w:val="left"/>
      <w:pPr>
        <w:ind w:left="5760" w:hanging="360"/>
      </w:pPr>
    </w:lvl>
    <w:lvl w:ilvl="8" w:tplc="690C7202" w:tentative="1">
      <w:start w:val="1"/>
      <w:numFmt w:val="lowerRoman"/>
      <w:lvlText w:val="%9."/>
      <w:lvlJc w:val="right"/>
      <w:pPr>
        <w:ind w:left="6480" w:hanging="180"/>
      </w:pPr>
    </w:lvl>
  </w:abstractNum>
  <w:abstractNum w:abstractNumId="25" w15:restartNumberingAfterBreak="0">
    <w:nsid w:val="2280405F"/>
    <w:multiLevelType w:val="multilevel"/>
    <w:tmpl w:val="28268F04"/>
    <w:lvl w:ilvl="0">
      <w:start w:val="1"/>
      <w:numFmt w:val="decimal"/>
      <w:lvlText w:val="%1."/>
      <w:lvlJc w:val="left"/>
      <w:pPr>
        <w:ind w:left="720" w:hanging="360"/>
      </w:pPr>
      <w:rPr>
        <w:rFonts w:ascii="Arial" w:eastAsia="Times New Roman" w:hAnsi="Arial" w:cs="Arial" w:hint="default"/>
      </w:rPr>
    </w:lvl>
    <w:lvl w:ilvl="1">
      <w:start w:val="4"/>
      <w:numFmt w:val="decimal"/>
      <w:isLgl/>
      <w:lvlText w:val="%1.%2"/>
      <w:lvlJc w:val="left"/>
      <w:pPr>
        <w:ind w:left="730" w:hanging="3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23EC55EB"/>
    <w:multiLevelType w:val="hybridMultilevel"/>
    <w:tmpl w:val="CC349CD4"/>
    <w:lvl w:ilvl="0" w:tplc="C56E7EFE">
      <w:start w:val="1"/>
      <w:numFmt w:val="decimal"/>
      <w:lvlText w:val="%1."/>
      <w:lvlJc w:val="left"/>
      <w:pPr>
        <w:ind w:left="720" w:hanging="360"/>
      </w:pPr>
    </w:lvl>
    <w:lvl w:ilvl="1" w:tplc="47888C78">
      <w:start w:val="1"/>
      <w:numFmt w:val="lowerLetter"/>
      <w:lvlText w:val="%2."/>
      <w:lvlJc w:val="left"/>
      <w:pPr>
        <w:ind w:left="1440" w:hanging="360"/>
      </w:pPr>
    </w:lvl>
    <w:lvl w:ilvl="2" w:tplc="5538B96E">
      <w:start w:val="1"/>
      <w:numFmt w:val="lowerRoman"/>
      <w:lvlText w:val="%3."/>
      <w:lvlJc w:val="right"/>
      <w:pPr>
        <w:ind w:left="2160" w:hanging="180"/>
      </w:pPr>
    </w:lvl>
    <w:lvl w:ilvl="3" w:tplc="3258C968">
      <w:start w:val="1"/>
      <w:numFmt w:val="decimal"/>
      <w:lvlText w:val="%4."/>
      <w:lvlJc w:val="left"/>
      <w:pPr>
        <w:ind w:left="2880" w:hanging="360"/>
      </w:pPr>
    </w:lvl>
    <w:lvl w:ilvl="4" w:tplc="4E183F06">
      <w:start w:val="1"/>
      <w:numFmt w:val="lowerLetter"/>
      <w:lvlText w:val="%5."/>
      <w:lvlJc w:val="left"/>
      <w:pPr>
        <w:ind w:left="3600" w:hanging="360"/>
      </w:pPr>
    </w:lvl>
    <w:lvl w:ilvl="5" w:tplc="12301D98">
      <w:start w:val="1"/>
      <w:numFmt w:val="lowerRoman"/>
      <w:lvlText w:val="%6."/>
      <w:lvlJc w:val="right"/>
      <w:pPr>
        <w:ind w:left="4320" w:hanging="180"/>
      </w:pPr>
    </w:lvl>
    <w:lvl w:ilvl="6" w:tplc="96AA9F96">
      <w:start w:val="1"/>
      <w:numFmt w:val="decimal"/>
      <w:lvlText w:val="%7."/>
      <w:lvlJc w:val="left"/>
      <w:pPr>
        <w:ind w:left="5040" w:hanging="360"/>
      </w:pPr>
    </w:lvl>
    <w:lvl w:ilvl="7" w:tplc="E85E0AF0">
      <w:start w:val="1"/>
      <w:numFmt w:val="lowerLetter"/>
      <w:lvlText w:val="%8."/>
      <w:lvlJc w:val="left"/>
      <w:pPr>
        <w:ind w:left="5760" w:hanging="360"/>
      </w:pPr>
    </w:lvl>
    <w:lvl w:ilvl="8" w:tplc="F4F27022">
      <w:start w:val="1"/>
      <w:numFmt w:val="lowerRoman"/>
      <w:lvlText w:val="%9."/>
      <w:lvlJc w:val="right"/>
      <w:pPr>
        <w:ind w:left="6480" w:hanging="180"/>
      </w:pPr>
    </w:lvl>
  </w:abstractNum>
  <w:abstractNum w:abstractNumId="27" w15:restartNumberingAfterBreak="0">
    <w:nsid w:val="253763F7"/>
    <w:multiLevelType w:val="multilevel"/>
    <w:tmpl w:val="2808122C"/>
    <w:lvl w:ilvl="0">
      <w:start w:val="1"/>
      <w:numFmt w:val="decimal"/>
      <w:lvlText w:val="%1."/>
      <w:lvlJc w:val="left"/>
      <w:pPr>
        <w:ind w:left="720" w:hanging="360"/>
      </w:pPr>
      <w:rPr>
        <w:rFonts w:ascii="Arial" w:eastAsia="Times New Roman" w:hAnsi="Arial" w:cs="Arial"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25BF385C"/>
    <w:multiLevelType w:val="multilevel"/>
    <w:tmpl w:val="70782D24"/>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27510EDD"/>
    <w:multiLevelType w:val="hybridMultilevel"/>
    <w:tmpl w:val="7682C6A6"/>
    <w:lvl w:ilvl="0" w:tplc="3AB49B96">
      <w:start w:val="1"/>
      <w:numFmt w:val="bullet"/>
      <w:lvlText w:val=""/>
      <w:lvlJc w:val="left"/>
      <w:pPr>
        <w:ind w:left="720" w:hanging="360"/>
      </w:pPr>
      <w:rPr>
        <w:rFonts w:ascii="Symbol" w:hAnsi="Symbol" w:hint="default"/>
      </w:rPr>
    </w:lvl>
    <w:lvl w:ilvl="1" w:tplc="2F4CE53A" w:tentative="1">
      <w:start w:val="1"/>
      <w:numFmt w:val="bullet"/>
      <w:lvlText w:val="o"/>
      <w:lvlJc w:val="left"/>
      <w:pPr>
        <w:ind w:left="1440" w:hanging="360"/>
      </w:pPr>
      <w:rPr>
        <w:rFonts w:ascii="Courier New" w:hAnsi="Courier New" w:cs="Courier New" w:hint="default"/>
      </w:rPr>
    </w:lvl>
    <w:lvl w:ilvl="2" w:tplc="5E4AD780" w:tentative="1">
      <w:start w:val="1"/>
      <w:numFmt w:val="bullet"/>
      <w:lvlText w:val=""/>
      <w:lvlJc w:val="left"/>
      <w:pPr>
        <w:ind w:left="2160" w:hanging="360"/>
      </w:pPr>
      <w:rPr>
        <w:rFonts w:ascii="Wingdings" w:hAnsi="Wingdings" w:hint="default"/>
      </w:rPr>
    </w:lvl>
    <w:lvl w:ilvl="3" w:tplc="093A5B0E" w:tentative="1">
      <w:start w:val="1"/>
      <w:numFmt w:val="bullet"/>
      <w:lvlText w:val=""/>
      <w:lvlJc w:val="left"/>
      <w:pPr>
        <w:ind w:left="2880" w:hanging="360"/>
      </w:pPr>
      <w:rPr>
        <w:rFonts w:ascii="Symbol" w:hAnsi="Symbol" w:hint="default"/>
      </w:rPr>
    </w:lvl>
    <w:lvl w:ilvl="4" w:tplc="9B8835E8" w:tentative="1">
      <w:start w:val="1"/>
      <w:numFmt w:val="bullet"/>
      <w:lvlText w:val="o"/>
      <w:lvlJc w:val="left"/>
      <w:pPr>
        <w:ind w:left="3600" w:hanging="360"/>
      </w:pPr>
      <w:rPr>
        <w:rFonts w:ascii="Courier New" w:hAnsi="Courier New" w:cs="Courier New" w:hint="default"/>
      </w:rPr>
    </w:lvl>
    <w:lvl w:ilvl="5" w:tplc="5CDE2598" w:tentative="1">
      <w:start w:val="1"/>
      <w:numFmt w:val="bullet"/>
      <w:lvlText w:val=""/>
      <w:lvlJc w:val="left"/>
      <w:pPr>
        <w:ind w:left="4320" w:hanging="360"/>
      </w:pPr>
      <w:rPr>
        <w:rFonts w:ascii="Wingdings" w:hAnsi="Wingdings" w:hint="default"/>
      </w:rPr>
    </w:lvl>
    <w:lvl w:ilvl="6" w:tplc="917824F4" w:tentative="1">
      <w:start w:val="1"/>
      <w:numFmt w:val="bullet"/>
      <w:lvlText w:val=""/>
      <w:lvlJc w:val="left"/>
      <w:pPr>
        <w:ind w:left="5040" w:hanging="360"/>
      </w:pPr>
      <w:rPr>
        <w:rFonts w:ascii="Symbol" w:hAnsi="Symbol" w:hint="default"/>
      </w:rPr>
    </w:lvl>
    <w:lvl w:ilvl="7" w:tplc="F9C246D6" w:tentative="1">
      <w:start w:val="1"/>
      <w:numFmt w:val="bullet"/>
      <w:lvlText w:val="o"/>
      <w:lvlJc w:val="left"/>
      <w:pPr>
        <w:ind w:left="5760" w:hanging="360"/>
      </w:pPr>
      <w:rPr>
        <w:rFonts w:ascii="Courier New" w:hAnsi="Courier New" w:cs="Courier New" w:hint="default"/>
      </w:rPr>
    </w:lvl>
    <w:lvl w:ilvl="8" w:tplc="EB70EF38" w:tentative="1">
      <w:start w:val="1"/>
      <w:numFmt w:val="bullet"/>
      <w:lvlText w:val=""/>
      <w:lvlJc w:val="left"/>
      <w:pPr>
        <w:ind w:left="6480" w:hanging="360"/>
      </w:pPr>
      <w:rPr>
        <w:rFonts w:ascii="Wingdings" w:hAnsi="Wingdings" w:hint="default"/>
      </w:rPr>
    </w:lvl>
  </w:abstractNum>
  <w:abstractNum w:abstractNumId="30" w15:restartNumberingAfterBreak="0">
    <w:nsid w:val="2BA16C24"/>
    <w:multiLevelType w:val="multilevel"/>
    <w:tmpl w:val="BF8A97BC"/>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440" w:hanging="720"/>
      </w:pPr>
      <w:rPr>
        <w:rFonts w:ascii="Times New Roman" w:eastAsia="Times New Roman" w:hAnsi="Times New Roman" w:cs="Times New Roman" w:hint="default"/>
      </w:rPr>
    </w:lvl>
    <w:lvl w:ilvl="3">
      <w:start w:val="1"/>
      <w:numFmt w:val="decimal"/>
      <w:isLgl/>
      <w:lvlText w:val="%1.%2.%3.%4"/>
      <w:lvlJc w:val="left"/>
      <w:pPr>
        <w:ind w:left="1800" w:hanging="720"/>
      </w:pPr>
      <w:rPr>
        <w:rFonts w:ascii="Times New Roman" w:eastAsia="Times New Roman" w:hAnsi="Times New Roman" w:cs="Times New Roman" w:hint="default"/>
      </w:rPr>
    </w:lvl>
    <w:lvl w:ilvl="4">
      <w:start w:val="1"/>
      <w:numFmt w:val="decimal"/>
      <w:isLgl/>
      <w:lvlText w:val="%1.%2.%3.%4.%5"/>
      <w:lvlJc w:val="left"/>
      <w:pPr>
        <w:ind w:left="2520" w:hanging="1080"/>
      </w:pPr>
      <w:rPr>
        <w:rFonts w:ascii="Times New Roman" w:eastAsia="Times New Roman" w:hAnsi="Times New Roman" w:cs="Times New Roman" w:hint="default"/>
      </w:rPr>
    </w:lvl>
    <w:lvl w:ilvl="5">
      <w:start w:val="1"/>
      <w:numFmt w:val="decimal"/>
      <w:isLgl/>
      <w:lvlText w:val="%1.%2.%3.%4.%5.%6"/>
      <w:lvlJc w:val="left"/>
      <w:pPr>
        <w:ind w:left="2880" w:hanging="1080"/>
      </w:pPr>
      <w:rPr>
        <w:rFonts w:ascii="Times New Roman" w:eastAsia="Times New Roman" w:hAnsi="Times New Roman" w:cs="Times New Roman" w:hint="default"/>
      </w:rPr>
    </w:lvl>
    <w:lvl w:ilvl="6">
      <w:start w:val="1"/>
      <w:numFmt w:val="decimal"/>
      <w:isLgl/>
      <w:lvlText w:val="%1.%2.%3.%4.%5.%6.%7"/>
      <w:lvlJc w:val="left"/>
      <w:pPr>
        <w:ind w:left="3600" w:hanging="1440"/>
      </w:pPr>
      <w:rPr>
        <w:rFonts w:ascii="Times New Roman" w:eastAsia="Times New Roman" w:hAnsi="Times New Roman" w:cs="Times New Roman" w:hint="default"/>
      </w:rPr>
    </w:lvl>
    <w:lvl w:ilvl="7">
      <w:start w:val="1"/>
      <w:numFmt w:val="decimal"/>
      <w:isLgl/>
      <w:lvlText w:val="%1.%2.%3.%4.%5.%6.%7.%8"/>
      <w:lvlJc w:val="left"/>
      <w:pPr>
        <w:ind w:left="3960" w:hanging="1440"/>
      </w:pPr>
      <w:rPr>
        <w:rFonts w:ascii="Times New Roman" w:eastAsia="Times New Roman" w:hAnsi="Times New Roman" w:cs="Times New Roman" w:hint="default"/>
      </w:rPr>
    </w:lvl>
    <w:lvl w:ilvl="8">
      <w:start w:val="1"/>
      <w:numFmt w:val="decimal"/>
      <w:isLgl/>
      <w:lvlText w:val="%1.%2.%3.%4.%5.%6.%7.%8.%9"/>
      <w:lvlJc w:val="left"/>
      <w:pPr>
        <w:ind w:left="4680" w:hanging="1800"/>
      </w:pPr>
      <w:rPr>
        <w:rFonts w:ascii="Times New Roman" w:eastAsia="Times New Roman" w:hAnsi="Times New Roman" w:cs="Times New Roman" w:hint="default"/>
      </w:rPr>
    </w:lvl>
  </w:abstractNum>
  <w:abstractNum w:abstractNumId="31" w15:restartNumberingAfterBreak="0">
    <w:nsid w:val="2D5265C2"/>
    <w:multiLevelType w:val="hybridMultilevel"/>
    <w:tmpl w:val="18B0993E"/>
    <w:lvl w:ilvl="0" w:tplc="2DB4B69E">
      <w:start w:val="1"/>
      <w:numFmt w:val="bullet"/>
      <w:lvlText w:val=""/>
      <w:lvlJc w:val="left"/>
      <w:pPr>
        <w:ind w:left="720" w:hanging="360"/>
      </w:pPr>
      <w:rPr>
        <w:rFonts w:ascii="Symbol" w:hAnsi="Symbol" w:hint="default"/>
      </w:rPr>
    </w:lvl>
    <w:lvl w:ilvl="1" w:tplc="781E8040" w:tentative="1">
      <w:start w:val="1"/>
      <w:numFmt w:val="bullet"/>
      <w:lvlText w:val="o"/>
      <w:lvlJc w:val="left"/>
      <w:pPr>
        <w:ind w:left="1440" w:hanging="360"/>
      </w:pPr>
      <w:rPr>
        <w:rFonts w:ascii="Courier New" w:hAnsi="Courier New" w:cs="Courier New" w:hint="default"/>
      </w:rPr>
    </w:lvl>
    <w:lvl w:ilvl="2" w:tplc="B0ECFE16" w:tentative="1">
      <w:start w:val="1"/>
      <w:numFmt w:val="bullet"/>
      <w:lvlText w:val=""/>
      <w:lvlJc w:val="left"/>
      <w:pPr>
        <w:ind w:left="2160" w:hanging="360"/>
      </w:pPr>
      <w:rPr>
        <w:rFonts w:ascii="Wingdings" w:hAnsi="Wingdings" w:hint="default"/>
      </w:rPr>
    </w:lvl>
    <w:lvl w:ilvl="3" w:tplc="359AA01E" w:tentative="1">
      <w:start w:val="1"/>
      <w:numFmt w:val="bullet"/>
      <w:lvlText w:val=""/>
      <w:lvlJc w:val="left"/>
      <w:pPr>
        <w:ind w:left="2880" w:hanging="360"/>
      </w:pPr>
      <w:rPr>
        <w:rFonts w:ascii="Symbol" w:hAnsi="Symbol" w:hint="default"/>
      </w:rPr>
    </w:lvl>
    <w:lvl w:ilvl="4" w:tplc="20CCAD20" w:tentative="1">
      <w:start w:val="1"/>
      <w:numFmt w:val="bullet"/>
      <w:lvlText w:val="o"/>
      <w:lvlJc w:val="left"/>
      <w:pPr>
        <w:ind w:left="3600" w:hanging="360"/>
      </w:pPr>
      <w:rPr>
        <w:rFonts w:ascii="Courier New" w:hAnsi="Courier New" w:cs="Courier New" w:hint="default"/>
      </w:rPr>
    </w:lvl>
    <w:lvl w:ilvl="5" w:tplc="2DA8E1EA" w:tentative="1">
      <w:start w:val="1"/>
      <w:numFmt w:val="bullet"/>
      <w:lvlText w:val=""/>
      <w:lvlJc w:val="left"/>
      <w:pPr>
        <w:ind w:left="4320" w:hanging="360"/>
      </w:pPr>
      <w:rPr>
        <w:rFonts w:ascii="Wingdings" w:hAnsi="Wingdings" w:hint="default"/>
      </w:rPr>
    </w:lvl>
    <w:lvl w:ilvl="6" w:tplc="865628C4" w:tentative="1">
      <w:start w:val="1"/>
      <w:numFmt w:val="bullet"/>
      <w:lvlText w:val=""/>
      <w:lvlJc w:val="left"/>
      <w:pPr>
        <w:ind w:left="5040" w:hanging="360"/>
      </w:pPr>
      <w:rPr>
        <w:rFonts w:ascii="Symbol" w:hAnsi="Symbol" w:hint="default"/>
      </w:rPr>
    </w:lvl>
    <w:lvl w:ilvl="7" w:tplc="64B85DC0" w:tentative="1">
      <w:start w:val="1"/>
      <w:numFmt w:val="bullet"/>
      <w:lvlText w:val="o"/>
      <w:lvlJc w:val="left"/>
      <w:pPr>
        <w:ind w:left="5760" w:hanging="360"/>
      </w:pPr>
      <w:rPr>
        <w:rFonts w:ascii="Courier New" w:hAnsi="Courier New" w:cs="Courier New" w:hint="default"/>
      </w:rPr>
    </w:lvl>
    <w:lvl w:ilvl="8" w:tplc="E7E4BAA8" w:tentative="1">
      <w:start w:val="1"/>
      <w:numFmt w:val="bullet"/>
      <w:lvlText w:val=""/>
      <w:lvlJc w:val="left"/>
      <w:pPr>
        <w:ind w:left="6480" w:hanging="360"/>
      </w:pPr>
      <w:rPr>
        <w:rFonts w:ascii="Wingdings" w:hAnsi="Wingdings" w:hint="default"/>
      </w:rPr>
    </w:lvl>
  </w:abstractNum>
  <w:abstractNum w:abstractNumId="32" w15:restartNumberingAfterBreak="0">
    <w:nsid w:val="2E692DAB"/>
    <w:multiLevelType w:val="hybridMultilevel"/>
    <w:tmpl w:val="824ABB28"/>
    <w:lvl w:ilvl="0" w:tplc="EE5E26F2">
      <w:start w:val="1"/>
      <w:numFmt w:val="decimal"/>
      <w:lvlText w:val="%1."/>
      <w:lvlJc w:val="left"/>
      <w:pPr>
        <w:ind w:left="720" w:hanging="360"/>
      </w:pPr>
      <w:rPr>
        <w:b w:val="0"/>
      </w:rPr>
    </w:lvl>
    <w:lvl w:ilvl="1" w:tplc="8A24F864">
      <w:start w:val="1"/>
      <w:numFmt w:val="lowerLetter"/>
      <w:lvlText w:val="%2."/>
      <w:lvlJc w:val="left"/>
      <w:pPr>
        <w:ind w:left="1440" w:hanging="360"/>
      </w:pPr>
    </w:lvl>
    <w:lvl w:ilvl="2" w:tplc="E084AE12">
      <w:start w:val="1"/>
      <w:numFmt w:val="lowerRoman"/>
      <w:lvlText w:val="%3."/>
      <w:lvlJc w:val="right"/>
      <w:pPr>
        <w:ind w:left="2160" w:hanging="180"/>
      </w:pPr>
    </w:lvl>
    <w:lvl w:ilvl="3" w:tplc="68D413AE">
      <w:start w:val="1"/>
      <w:numFmt w:val="decimal"/>
      <w:lvlText w:val="%4."/>
      <w:lvlJc w:val="left"/>
      <w:pPr>
        <w:ind w:left="2880" w:hanging="360"/>
      </w:pPr>
    </w:lvl>
    <w:lvl w:ilvl="4" w:tplc="7CF2E9C2">
      <w:start w:val="1"/>
      <w:numFmt w:val="lowerLetter"/>
      <w:lvlText w:val="%5."/>
      <w:lvlJc w:val="left"/>
      <w:pPr>
        <w:ind w:left="3600" w:hanging="360"/>
      </w:pPr>
    </w:lvl>
    <w:lvl w:ilvl="5" w:tplc="40821E98">
      <w:start w:val="1"/>
      <w:numFmt w:val="lowerRoman"/>
      <w:lvlText w:val="%6."/>
      <w:lvlJc w:val="right"/>
      <w:pPr>
        <w:ind w:left="4320" w:hanging="180"/>
      </w:pPr>
    </w:lvl>
    <w:lvl w:ilvl="6" w:tplc="28B6481C">
      <w:start w:val="1"/>
      <w:numFmt w:val="decimal"/>
      <w:lvlText w:val="%7."/>
      <w:lvlJc w:val="left"/>
      <w:pPr>
        <w:ind w:left="5040" w:hanging="360"/>
      </w:pPr>
    </w:lvl>
    <w:lvl w:ilvl="7" w:tplc="C3AE97C2">
      <w:start w:val="1"/>
      <w:numFmt w:val="lowerLetter"/>
      <w:lvlText w:val="%8."/>
      <w:lvlJc w:val="left"/>
      <w:pPr>
        <w:ind w:left="5760" w:hanging="360"/>
      </w:pPr>
    </w:lvl>
    <w:lvl w:ilvl="8" w:tplc="96C6AEF8">
      <w:start w:val="1"/>
      <w:numFmt w:val="lowerRoman"/>
      <w:lvlText w:val="%9."/>
      <w:lvlJc w:val="right"/>
      <w:pPr>
        <w:ind w:left="6480" w:hanging="180"/>
      </w:pPr>
    </w:lvl>
  </w:abstractNum>
  <w:abstractNum w:abstractNumId="33" w15:restartNumberingAfterBreak="0">
    <w:nsid w:val="308347E1"/>
    <w:multiLevelType w:val="hybridMultilevel"/>
    <w:tmpl w:val="AFEEC0AA"/>
    <w:lvl w:ilvl="0" w:tplc="8CFE6B8E">
      <w:start w:val="1"/>
      <w:numFmt w:val="bullet"/>
      <w:lvlText w:val=""/>
      <w:lvlJc w:val="left"/>
      <w:pPr>
        <w:ind w:left="720" w:hanging="360"/>
      </w:pPr>
      <w:rPr>
        <w:rFonts w:ascii="Symbol" w:hAnsi="Symbol" w:hint="default"/>
      </w:rPr>
    </w:lvl>
    <w:lvl w:ilvl="1" w:tplc="C5108C2C" w:tentative="1">
      <w:start w:val="1"/>
      <w:numFmt w:val="bullet"/>
      <w:lvlText w:val="o"/>
      <w:lvlJc w:val="left"/>
      <w:pPr>
        <w:ind w:left="1440" w:hanging="360"/>
      </w:pPr>
      <w:rPr>
        <w:rFonts w:ascii="Courier New" w:hAnsi="Courier New" w:cs="Courier New" w:hint="default"/>
      </w:rPr>
    </w:lvl>
    <w:lvl w:ilvl="2" w:tplc="DDACB9EA" w:tentative="1">
      <w:start w:val="1"/>
      <w:numFmt w:val="bullet"/>
      <w:lvlText w:val=""/>
      <w:lvlJc w:val="left"/>
      <w:pPr>
        <w:ind w:left="2160" w:hanging="360"/>
      </w:pPr>
      <w:rPr>
        <w:rFonts w:ascii="Wingdings" w:hAnsi="Wingdings" w:hint="default"/>
      </w:rPr>
    </w:lvl>
    <w:lvl w:ilvl="3" w:tplc="EF16E190" w:tentative="1">
      <w:start w:val="1"/>
      <w:numFmt w:val="bullet"/>
      <w:lvlText w:val=""/>
      <w:lvlJc w:val="left"/>
      <w:pPr>
        <w:ind w:left="2880" w:hanging="360"/>
      </w:pPr>
      <w:rPr>
        <w:rFonts w:ascii="Symbol" w:hAnsi="Symbol" w:hint="default"/>
      </w:rPr>
    </w:lvl>
    <w:lvl w:ilvl="4" w:tplc="D294063A" w:tentative="1">
      <w:start w:val="1"/>
      <w:numFmt w:val="bullet"/>
      <w:lvlText w:val="o"/>
      <w:lvlJc w:val="left"/>
      <w:pPr>
        <w:ind w:left="3600" w:hanging="360"/>
      </w:pPr>
      <w:rPr>
        <w:rFonts w:ascii="Courier New" w:hAnsi="Courier New" w:cs="Courier New" w:hint="default"/>
      </w:rPr>
    </w:lvl>
    <w:lvl w:ilvl="5" w:tplc="2E10A224" w:tentative="1">
      <w:start w:val="1"/>
      <w:numFmt w:val="bullet"/>
      <w:lvlText w:val=""/>
      <w:lvlJc w:val="left"/>
      <w:pPr>
        <w:ind w:left="4320" w:hanging="360"/>
      </w:pPr>
      <w:rPr>
        <w:rFonts w:ascii="Wingdings" w:hAnsi="Wingdings" w:hint="default"/>
      </w:rPr>
    </w:lvl>
    <w:lvl w:ilvl="6" w:tplc="E17E5CAC" w:tentative="1">
      <w:start w:val="1"/>
      <w:numFmt w:val="bullet"/>
      <w:lvlText w:val=""/>
      <w:lvlJc w:val="left"/>
      <w:pPr>
        <w:ind w:left="5040" w:hanging="360"/>
      </w:pPr>
      <w:rPr>
        <w:rFonts w:ascii="Symbol" w:hAnsi="Symbol" w:hint="default"/>
      </w:rPr>
    </w:lvl>
    <w:lvl w:ilvl="7" w:tplc="D0D40926" w:tentative="1">
      <w:start w:val="1"/>
      <w:numFmt w:val="bullet"/>
      <w:lvlText w:val="o"/>
      <w:lvlJc w:val="left"/>
      <w:pPr>
        <w:ind w:left="5760" w:hanging="360"/>
      </w:pPr>
      <w:rPr>
        <w:rFonts w:ascii="Courier New" w:hAnsi="Courier New" w:cs="Courier New" w:hint="default"/>
      </w:rPr>
    </w:lvl>
    <w:lvl w:ilvl="8" w:tplc="45A061DA" w:tentative="1">
      <w:start w:val="1"/>
      <w:numFmt w:val="bullet"/>
      <w:lvlText w:val=""/>
      <w:lvlJc w:val="left"/>
      <w:pPr>
        <w:ind w:left="6480" w:hanging="360"/>
      </w:pPr>
      <w:rPr>
        <w:rFonts w:ascii="Wingdings" w:hAnsi="Wingdings" w:hint="default"/>
      </w:rPr>
    </w:lvl>
  </w:abstractNum>
  <w:abstractNum w:abstractNumId="34" w15:restartNumberingAfterBreak="0">
    <w:nsid w:val="31345FBE"/>
    <w:multiLevelType w:val="hybridMultilevel"/>
    <w:tmpl w:val="EF66B200"/>
    <w:lvl w:ilvl="0" w:tplc="58D693AA">
      <w:start w:val="1"/>
      <w:numFmt w:val="decimal"/>
      <w:lvlText w:val="%1."/>
      <w:lvlJc w:val="left"/>
      <w:pPr>
        <w:ind w:left="720" w:hanging="360"/>
      </w:pPr>
      <w:rPr>
        <w:b w:val="0"/>
      </w:rPr>
    </w:lvl>
    <w:lvl w:ilvl="1" w:tplc="52724124">
      <w:start w:val="1"/>
      <w:numFmt w:val="lowerLetter"/>
      <w:lvlText w:val="%2."/>
      <w:lvlJc w:val="left"/>
      <w:pPr>
        <w:ind w:left="1440" w:hanging="360"/>
      </w:pPr>
    </w:lvl>
    <w:lvl w:ilvl="2" w:tplc="65748D40">
      <w:start w:val="1"/>
      <w:numFmt w:val="lowerRoman"/>
      <w:lvlText w:val="%3."/>
      <w:lvlJc w:val="right"/>
      <w:pPr>
        <w:ind w:left="2160" w:hanging="180"/>
      </w:pPr>
    </w:lvl>
    <w:lvl w:ilvl="3" w:tplc="44E2E82E">
      <w:start w:val="1"/>
      <w:numFmt w:val="decimal"/>
      <w:lvlText w:val="%4."/>
      <w:lvlJc w:val="left"/>
      <w:pPr>
        <w:ind w:left="2880" w:hanging="360"/>
      </w:pPr>
    </w:lvl>
    <w:lvl w:ilvl="4" w:tplc="E18AEEF4">
      <w:start w:val="1"/>
      <w:numFmt w:val="lowerLetter"/>
      <w:lvlText w:val="%5."/>
      <w:lvlJc w:val="left"/>
      <w:pPr>
        <w:ind w:left="3600" w:hanging="360"/>
      </w:pPr>
    </w:lvl>
    <w:lvl w:ilvl="5" w:tplc="CC268538">
      <w:start w:val="1"/>
      <w:numFmt w:val="lowerRoman"/>
      <w:lvlText w:val="%6."/>
      <w:lvlJc w:val="right"/>
      <w:pPr>
        <w:ind w:left="4320" w:hanging="180"/>
      </w:pPr>
    </w:lvl>
    <w:lvl w:ilvl="6" w:tplc="51CA3FA2">
      <w:start w:val="1"/>
      <w:numFmt w:val="decimal"/>
      <w:lvlText w:val="%7."/>
      <w:lvlJc w:val="left"/>
      <w:pPr>
        <w:ind w:left="5040" w:hanging="360"/>
      </w:pPr>
    </w:lvl>
    <w:lvl w:ilvl="7" w:tplc="BEFA129E">
      <w:start w:val="1"/>
      <w:numFmt w:val="lowerLetter"/>
      <w:lvlText w:val="%8."/>
      <w:lvlJc w:val="left"/>
      <w:pPr>
        <w:ind w:left="5760" w:hanging="360"/>
      </w:pPr>
    </w:lvl>
    <w:lvl w:ilvl="8" w:tplc="BE5C5828">
      <w:start w:val="1"/>
      <w:numFmt w:val="lowerRoman"/>
      <w:lvlText w:val="%9."/>
      <w:lvlJc w:val="right"/>
      <w:pPr>
        <w:ind w:left="6480" w:hanging="180"/>
      </w:pPr>
    </w:lvl>
  </w:abstractNum>
  <w:abstractNum w:abstractNumId="35" w15:restartNumberingAfterBreak="0">
    <w:nsid w:val="33E76CE5"/>
    <w:multiLevelType w:val="hybridMultilevel"/>
    <w:tmpl w:val="CED65EEC"/>
    <w:lvl w:ilvl="0" w:tplc="4FF6E754">
      <w:start w:val="1"/>
      <w:numFmt w:val="decimal"/>
      <w:lvlText w:val="%1."/>
      <w:lvlJc w:val="left"/>
      <w:pPr>
        <w:ind w:left="720" w:hanging="360"/>
      </w:pPr>
    </w:lvl>
    <w:lvl w:ilvl="1" w:tplc="0DBAF622" w:tentative="1">
      <w:start w:val="1"/>
      <w:numFmt w:val="lowerLetter"/>
      <w:lvlText w:val="%2."/>
      <w:lvlJc w:val="left"/>
      <w:pPr>
        <w:ind w:left="1440" w:hanging="360"/>
      </w:pPr>
    </w:lvl>
    <w:lvl w:ilvl="2" w:tplc="109202A0" w:tentative="1">
      <w:start w:val="1"/>
      <w:numFmt w:val="lowerRoman"/>
      <w:lvlText w:val="%3."/>
      <w:lvlJc w:val="right"/>
      <w:pPr>
        <w:ind w:left="2160" w:hanging="180"/>
      </w:pPr>
    </w:lvl>
    <w:lvl w:ilvl="3" w:tplc="36302096" w:tentative="1">
      <w:start w:val="1"/>
      <w:numFmt w:val="decimal"/>
      <w:lvlText w:val="%4."/>
      <w:lvlJc w:val="left"/>
      <w:pPr>
        <w:ind w:left="2880" w:hanging="360"/>
      </w:pPr>
    </w:lvl>
    <w:lvl w:ilvl="4" w:tplc="65D6482C" w:tentative="1">
      <w:start w:val="1"/>
      <w:numFmt w:val="lowerLetter"/>
      <w:lvlText w:val="%5."/>
      <w:lvlJc w:val="left"/>
      <w:pPr>
        <w:ind w:left="3600" w:hanging="360"/>
      </w:pPr>
    </w:lvl>
    <w:lvl w:ilvl="5" w:tplc="4572B37A" w:tentative="1">
      <w:start w:val="1"/>
      <w:numFmt w:val="lowerRoman"/>
      <w:lvlText w:val="%6."/>
      <w:lvlJc w:val="right"/>
      <w:pPr>
        <w:ind w:left="4320" w:hanging="180"/>
      </w:pPr>
    </w:lvl>
    <w:lvl w:ilvl="6" w:tplc="F366315C" w:tentative="1">
      <w:start w:val="1"/>
      <w:numFmt w:val="decimal"/>
      <w:lvlText w:val="%7."/>
      <w:lvlJc w:val="left"/>
      <w:pPr>
        <w:ind w:left="5040" w:hanging="360"/>
      </w:pPr>
    </w:lvl>
    <w:lvl w:ilvl="7" w:tplc="1D442E46" w:tentative="1">
      <w:start w:val="1"/>
      <w:numFmt w:val="lowerLetter"/>
      <w:lvlText w:val="%8."/>
      <w:lvlJc w:val="left"/>
      <w:pPr>
        <w:ind w:left="5760" w:hanging="360"/>
      </w:pPr>
    </w:lvl>
    <w:lvl w:ilvl="8" w:tplc="B9C433BC" w:tentative="1">
      <w:start w:val="1"/>
      <w:numFmt w:val="lowerRoman"/>
      <w:lvlText w:val="%9."/>
      <w:lvlJc w:val="right"/>
      <w:pPr>
        <w:ind w:left="6480" w:hanging="180"/>
      </w:pPr>
    </w:lvl>
  </w:abstractNum>
  <w:abstractNum w:abstractNumId="36" w15:restartNumberingAfterBreak="0">
    <w:nsid w:val="352472C6"/>
    <w:multiLevelType w:val="hybridMultilevel"/>
    <w:tmpl w:val="EF7881BE"/>
    <w:lvl w:ilvl="0" w:tplc="62083B10">
      <w:start w:val="1"/>
      <w:numFmt w:val="bullet"/>
      <w:lvlText w:val=""/>
      <w:lvlJc w:val="left"/>
      <w:pPr>
        <w:ind w:left="720" w:hanging="360"/>
      </w:pPr>
      <w:rPr>
        <w:rFonts w:ascii="Symbol" w:hAnsi="Symbol" w:hint="default"/>
      </w:rPr>
    </w:lvl>
    <w:lvl w:ilvl="1" w:tplc="30302E74" w:tentative="1">
      <w:start w:val="1"/>
      <w:numFmt w:val="bullet"/>
      <w:lvlText w:val="o"/>
      <w:lvlJc w:val="left"/>
      <w:pPr>
        <w:ind w:left="1440" w:hanging="360"/>
      </w:pPr>
      <w:rPr>
        <w:rFonts w:ascii="Courier New" w:hAnsi="Courier New" w:cs="Courier New" w:hint="default"/>
      </w:rPr>
    </w:lvl>
    <w:lvl w:ilvl="2" w:tplc="6F884D8C" w:tentative="1">
      <w:start w:val="1"/>
      <w:numFmt w:val="bullet"/>
      <w:lvlText w:val=""/>
      <w:lvlJc w:val="left"/>
      <w:pPr>
        <w:ind w:left="2160" w:hanging="360"/>
      </w:pPr>
      <w:rPr>
        <w:rFonts w:ascii="Wingdings" w:hAnsi="Wingdings" w:hint="default"/>
      </w:rPr>
    </w:lvl>
    <w:lvl w:ilvl="3" w:tplc="83A0161A" w:tentative="1">
      <w:start w:val="1"/>
      <w:numFmt w:val="bullet"/>
      <w:lvlText w:val=""/>
      <w:lvlJc w:val="left"/>
      <w:pPr>
        <w:ind w:left="2880" w:hanging="360"/>
      </w:pPr>
      <w:rPr>
        <w:rFonts w:ascii="Symbol" w:hAnsi="Symbol" w:hint="default"/>
      </w:rPr>
    </w:lvl>
    <w:lvl w:ilvl="4" w:tplc="46D494E0" w:tentative="1">
      <w:start w:val="1"/>
      <w:numFmt w:val="bullet"/>
      <w:lvlText w:val="o"/>
      <w:lvlJc w:val="left"/>
      <w:pPr>
        <w:ind w:left="3600" w:hanging="360"/>
      </w:pPr>
      <w:rPr>
        <w:rFonts w:ascii="Courier New" w:hAnsi="Courier New" w:cs="Courier New" w:hint="default"/>
      </w:rPr>
    </w:lvl>
    <w:lvl w:ilvl="5" w:tplc="FF48F654" w:tentative="1">
      <w:start w:val="1"/>
      <w:numFmt w:val="bullet"/>
      <w:lvlText w:val=""/>
      <w:lvlJc w:val="left"/>
      <w:pPr>
        <w:ind w:left="4320" w:hanging="360"/>
      </w:pPr>
      <w:rPr>
        <w:rFonts w:ascii="Wingdings" w:hAnsi="Wingdings" w:hint="default"/>
      </w:rPr>
    </w:lvl>
    <w:lvl w:ilvl="6" w:tplc="B5E47618" w:tentative="1">
      <w:start w:val="1"/>
      <w:numFmt w:val="bullet"/>
      <w:lvlText w:val=""/>
      <w:lvlJc w:val="left"/>
      <w:pPr>
        <w:ind w:left="5040" w:hanging="360"/>
      </w:pPr>
      <w:rPr>
        <w:rFonts w:ascii="Symbol" w:hAnsi="Symbol" w:hint="default"/>
      </w:rPr>
    </w:lvl>
    <w:lvl w:ilvl="7" w:tplc="185261DA" w:tentative="1">
      <w:start w:val="1"/>
      <w:numFmt w:val="bullet"/>
      <w:lvlText w:val="o"/>
      <w:lvlJc w:val="left"/>
      <w:pPr>
        <w:ind w:left="5760" w:hanging="360"/>
      </w:pPr>
      <w:rPr>
        <w:rFonts w:ascii="Courier New" w:hAnsi="Courier New" w:cs="Courier New" w:hint="default"/>
      </w:rPr>
    </w:lvl>
    <w:lvl w:ilvl="8" w:tplc="728E194A" w:tentative="1">
      <w:start w:val="1"/>
      <w:numFmt w:val="bullet"/>
      <w:lvlText w:val=""/>
      <w:lvlJc w:val="left"/>
      <w:pPr>
        <w:ind w:left="6480" w:hanging="360"/>
      </w:pPr>
      <w:rPr>
        <w:rFonts w:ascii="Wingdings" w:hAnsi="Wingdings" w:hint="default"/>
      </w:rPr>
    </w:lvl>
  </w:abstractNum>
  <w:abstractNum w:abstractNumId="37" w15:restartNumberingAfterBreak="0">
    <w:nsid w:val="3A0C1C67"/>
    <w:multiLevelType w:val="hybridMultilevel"/>
    <w:tmpl w:val="92C4DC5A"/>
    <w:lvl w:ilvl="0" w:tplc="60F62E4C">
      <w:start w:val="1"/>
      <w:numFmt w:val="bullet"/>
      <w:lvlText w:val=""/>
      <w:lvlJc w:val="left"/>
      <w:pPr>
        <w:ind w:left="720" w:hanging="360"/>
      </w:pPr>
      <w:rPr>
        <w:rFonts w:ascii="Symbol" w:hAnsi="Symbol" w:hint="default"/>
      </w:rPr>
    </w:lvl>
    <w:lvl w:ilvl="1" w:tplc="A52C2DFC" w:tentative="1">
      <w:start w:val="1"/>
      <w:numFmt w:val="bullet"/>
      <w:lvlText w:val="o"/>
      <w:lvlJc w:val="left"/>
      <w:pPr>
        <w:ind w:left="1440" w:hanging="360"/>
      </w:pPr>
      <w:rPr>
        <w:rFonts w:ascii="Courier New" w:hAnsi="Courier New" w:cs="Courier New" w:hint="default"/>
      </w:rPr>
    </w:lvl>
    <w:lvl w:ilvl="2" w:tplc="7F2A0C88" w:tentative="1">
      <w:start w:val="1"/>
      <w:numFmt w:val="bullet"/>
      <w:lvlText w:val=""/>
      <w:lvlJc w:val="left"/>
      <w:pPr>
        <w:ind w:left="2160" w:hanging="360"/>
      </w:pPr>
      <w:rPr>
        <w:rFonts w:ascii="Wingdings" w:hAnsi="Wingdings" w:hint="default"/>
      </w:rPr>
    </w:lvl>
    <w:lvl w:ilvl="3" w:tplc="13F86A90" w:tentative="1">
      <w:start w:val="1"/>
      <w:numFmt w:val="bullet"/>
      <w:lvlText w:val=""/>
      <w:lvlJc w:val="left"/>
      <w:pPr>
        <w:ind w:left="2880" w:hanging="360"/>
      </w:pPr>
      <w:rPr>
        <w:rFonts w:ascii="Symbol" w:hAnsi="Symbol" w:hint="default"/>
      </w:rPr>
    </w:lvl>
    <w:lvl w:ilvl="4" w:tplc="93E2D548" w:tentative="1">
      <w:start w:val="1"/>
      <w:numFmt w:val="bullet"/>
      <w:lvlText w:val="o"/>
      <w:lvlJc w:val="left"/>
      <w:pPr>
        <w:ind w:left="3600" w:hanging="360"/>
      </w:pPr>
      <w:rPr>
        <w:rFonts w:ascii="Courier New" w:hAnsi="Courier New" w:cs="Courier New" w:hint="default"/>
      </w:rPr>
    </w:lvl>
    <w:lvl w:ilvl="5" w:tplc="D8A4C430" w:tentative="1">
      <w:start w:val="1"/>
      <w:numFmt w:val="bullet"/>
      <w:lvlText w:val=""/>
      <w:lvlJc w:val="left"/>
      <w:pPr>
        <w:ind w:left="4320" w:hanging="360"/>
      </w:pPr>
      <w:rPr>
        <w:rFonts w:ascii="Wingdings" w:hAnsi="Wingdings" w:hint="default"/>
      </w:rPr>
    </w:lvl>
    <w:lvl w:ilvl="6" w:tplc="DE16A3EE" w:tentative="1">
      <w:start w:val="1"/>
      <w:numFmt w:val="bullet"/>
      <w:lvlText w:val=""/>
      <w:lvlJc w:val="left"/>
      <w:pPr>
        <w:ind w:left="5040" w:hanging="360"/>
      </w:pPr>
      <w:rPr>
        <w:rFonts w:ascii="Symbol" w:hAnsi="Symbol" w:hint="default"/>
      </w:rPr>
    </w:lvl>
    <w:lvl w:ilvl="7" w:tplc="8E64F39C" w:tentative="1">
      <w:start w:val="1"/>
      <w:numFmt w:val="bullet"/>
      <w:lvlText w:val="o"/>
      <w:lvlJc w:val="left"/>
      <w:pPr>
        <w:ind w:left="5760" w:hanging="360"/>
      </w:pPr>
      <w:rPr>
        <w:rFonts w:ascii="Courier New" w:hAnsi="Courier New" w:cs="Courier New" w:hint="default"/>
      </w:rPr>
    </w:lvl>
    <w:lvl w:ilvl="8" w:tplc="643A9266" w:tentative="1">
      <w:start w:val="1"/>
      <w:numFmt w:val="bullet"/>
      <w:lvlText w:val=""/>
      <w:lvlJc w:val="left"/>
      <w:pPr>
        <w:ind w:left="6480" w:hanging="360"/>
      </w:pPr>
      <w:rPr>
        <w:rFonts w:ascii="Wingdings" w:hAnsi="Wingdings" w:hint="default"/>
      </w:rPr>
    </w:lvl>
  </w:abstractNum>
  <w:abstractNum w:abstractNumId="38" w15:restartNumberingAfterBreak="0">
    <w:nsid w:val="3BB70C03"/>
    <w:multiLevelType w:val="hybridMultilevel"/>
    <w:tmpl w:val="F31652EA"/>
    <w:lvl w:ilvl="0" w:tplc="86CEEB80">
      <w:start w:val="1"/>
      <w:numFmt w:val="bullet"/>
      <w:lvlText w:val=""/>
      <w:lvlJc w:val="left"/>
      <w:pPr>
        <w:ind w:left="720" w:hanging="360"/>
      </w:pPr>
      <w:rPr>
        <w:rFonts w:ascii="Symbol" w:hAnsi="Symbol" w:hint="default"/>
      </w:rPr>
    </w:lvl>
    <w:lvl w:ilvl="1" w:tplc="50AAEBBA" w:tentative="1">
      <w:start w:val="1"/>
      <w:numFmt w:val="bullet"/>
      <w:lvlText w:val="o"/>
      <w:lvlJc w:val="left"/>
      <w:pPr>
        <w:ind w:left="1440" w:hanging="360"/>
      </w:pPr>
      <w:rPr>
        <w:rFonts w:ascii="Courier New" w:hAnsi="Courier New" w:cs="Courier New" w:hint="default"/>
      </w:rPr>
    </w:lvl>
    <w:lvl w:ilvl="2" w:tplc="CF348956" w:tentative="1">
      <w:start w:val="1"/>
      <w:numFmt w:val="bullet"/>
      <w:lvlText w:val=""/>
      <w:lvlJc w:val="left"/>
      <w:pPr>
        <w:ind w:left="2160" w:hanging="360"/>
      </w:pPr>
      <w:rPr>
        <w:rFonts w:ascii="Wingdings" w:hAnsi="Wingdings" w:hint="default"/>
      </w:rPr>
    </w:lvl>
    <w:lvl w:ilvl="3" w:tplc="50401902" w:tentative="1">
      <w:start w:val="1"/>
      <w:numFmt w:val="bullet"/>
      <w:lvlText w:val=""/>
      <w:lvlJc w:val="left"/>
      <w:pPr>
        <w:ind w:left="2880" w:hanging="360"/>
      </w:pPr>
      <w:rPr>
        <w:rFonts w:ascii="Symbol" w:hAnsi="Symbol" w:hint="default"/>
      </w:rPr>
    </w:lvl>
    <w:lvl w:ilvl="4" w:tplc="B54A810A" w:tentative="1">
      <w:start w:val="1"/>
      <w:numFmt w:val="bullet"/>
      <w:lvlText w:val="o"/>
      <w:lvlJc w:val="left"/>
      <w:pPr>
        <w:ind w:left="3600" w:hanging="360"/>
      </w:pPr>
      <w:rPr>
        <w:rFonts w:ascii="Courier New" w:hAnsi="Courier New" w:cs="Courier New" w:hint="default"/>
      </w:rPr>
    </w:lvl>
    <w:lvl w:ilvl="5" w:tplc="EC94AE74" w:tentative="1">
      <w:start w:val="1"/>
      <w:numFmt w:val="bullet"/>
      <w:lvlText w:val=""/>
      <w:lvlJc w:val="left"/>
      <w:pPr>
        <w:ind w:left="4320" w:hanging="360"/>
      </w:pPr>
      <w:rPr>
        <w:rFonts w:ascii="Wingdings" w:hAnsi="Wingdings" w:hint="default"/>
      </w:rPr>
    </w:lvl>
    <w:lvl w:ilvl="6" w:tplc="216A3096" w:tentative="1">
      <w:start w:val="1"/>
      <w:numFmt w:val="bullet"/>
      <w:lvlText w:val=""/>
      <w:lvlJc w:val="left"/>
      <w:pPr>
        <w:ind w:left="5040" w:hanging="360"/>
      </w:pPr>
      <w:rPr>
        <w:rFonts w:ascii="Symbol" w:hAnsi="Symbol" w:hint="default"/>
      </w:rPr>
    </w:lvl>
    <w:lvl w:ilvl="7" w:tplc="385CAB3E" w:tentative="1">
      <w:start w:val="1"/>
      <w:numFmt w:val="bullet"/>
      <w:lvlText w:val="o"/>
      <w:lvlJc w:val="left"/>
      <w:pPr>
        <w:ind w:left="5760" w:hanging="360"/>
      </w:pPr>
      <w:rPr>
        <w:rFonts w:ascii="Courier New" w:hAnsi="Courier New" w:cs="Courier New" w:hint="default"/>
      </w:rPr>
    </w:lvl>
    <w:lvl w:ilvl="8" w:tplc="FFA61E0C" w:tentative="1">
      <w:start w:val="1"/>
      <w:numFmt w:val="bullet"/>
      <w:lvlText w:val=""/>
      <w:lvlJc w:val="left"/>
      <w:pPr>
        <w:ind w:left="6480" w:hanging="360"/>
      </w:pPr>
      <w:rPr>
        <w:rFonts w:ascii="Wingdings" w:hAnsi="Wingdings" w:hint="default"/>
      </w:rPr>
    </w:lvl>
  </w:abstractNum>
  <w:abstractNum w:abstractNumId="39" w15:restartNumberingAfterBreak="0">
    <w:nsid w:val="3DED6DC7"/>
    <w:multiLevelType w:val="multilevel"/>
    <w:tmpl w:val="8FC03D9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400F3F4C"/>
    <w:multiLevelType w:val="hybridMultilevel"/>
    <w:tmpl w:val="88FCACD2"/>
    <w:lvl w:ilvl="0" w:tplc="5CEA18D4">
      <w:start w:val="1"/>
      <w:numFmt w:val="decimal"/>
      <w:lvlText w:val="%1."/>
      <w:lvlJc w:val="left"/>
      <w:pPr>
        <w:ind w:left="720" w:hanging="360"/>
      </w:pPr>
      <w:rPr>
        <w:b w:val="0"/>
      </w:rPr>
    </w:lvl>
    <w:lvl w:ilvl="1" w:tplc="06367E5E">
      <w:start w:val="1"/>
      <w:numFmt w:val="lowerLetter"/>
      <w:lvlText w:val="%2."/>
      <w:lvlJc w:val="left"/>
      <w:pPr>
        <w:ind w:left="1440" w:hanging="360"/>
      </w:pPr>
    </w:lvl>
    <w:lvl w:ilvl="2" w:tplc="7188E640">
      <w:start w:val="1"/>
      <w:numFmt w:val="lowerRoman"/>
      <w:lvlText w:val="%3."/>
      <w:lvlJc w:val="right"/>
      <w:pPr>
        <w:ind w:left="2160" w:hanging="180"/>
      </w:pPr>
    </w:lvl>
    <w:lvl w:ilvl="3" w:tplc="B07E6D4A">
      <w:start w:val="1"/>
      <w:numFmt w:val="decimal"/>
      <w:lvlText w:val="%4."/>
      <w:lvlJc w:val="left"/>
      <w:pPr>
        <w:ind w:left="2880" w:hanging="360"/>
      </w:pPr>
    </w:lvl>
    <w:lvl w:ilvl="4" w:tplc="075801BC">
      <w:start w:val="1"/>
      <w:numFmt w:val="lowerLetter"/>
      <w:lvlText w:val="%5."/>
      <w:lvlJc w:val="left"/>
      <w:pPr>
        <w:ind w:left="3600" w:hanging="360"/>
      </w:pPr>
    </w:lvl>
    <w:lvl w:ilvl="5" w:tplc="DB3C4470">
      <w:start w:val="1"/>
      <w:numFmt w:val="lowerRoman"/>
      <w:lvlText w:val="%6."/>
      <w:lvlJc w:val="right"/>
      <w:pPr>
        <w:ind w:left="4320" w:hanging="180"/>
      </w:pPr>
    </w:lvl>
    <w:lvl w:ilvl="6" w:tplc="F42E2EBA">
      <w:start w:val="1"/>
      <w:numFmt w:val="decimal"/>
      <w:lvlText w:val="%7."/>
      <w:lvlJc w:val="left"/>
      <w:pPr>
        <w:ind w:left="5040" w:hanging="360"/>
      </w:pPr>
    </w:lvl>
    <w:lvl w:ilvl="7" w:tplc="0652C3CC">
      <w:start w:val="1"/>
      <w:numFmt w:val="lowerLetter"/>
      <w:lvlText w:val="%8."/>
      <w:lvlJc w:val="left"/>
      <w:pPr>
        <w:ind w:left="5760" w:hanging="360"/>
      </w:pPr>
    </w:lvl>
    <w:lvl w:ilvl="8" w:tplc="F188A68C">
      <w:start w:val="1"/>
      <w:numFmt w:val="lowerRoman"/>
      <w:lvlText w:val="%9."/>
      <w:lvlJc w:val="right"/>
      <w:pPr>
        <w:ind w:left="6480" w:hanging="180"/>
      </w:pPr>
    </w:lvl>
  </w:abstractNum>
  <w:abstractNum w:abstractNumId="41" w15:restartNumberingAfterBreak="0">
    <w:nsid w:val="40B22778"/>
    <w:multiLevelType w:val="hybridMultilevel"/>
    <w:tmpl w:val="D25CB090"/>
    <w:lvl w:ilvl="0" w:tplc="942CFEE4">
      <w:start w:val="1"/>
      <w:numFmt w:val="bullet"/>
      <w:lvlText w:val=""/>
      <w:lvlJc w:val="left"/>
      <w:pPr>
        <w:ind w:left="720" w:hanging="360"/>
      </w:pPr>
      <w:rPr>
        <w:rFonts w:ascii="Symbol" w:hAnsi="Symbol" w:hint="default"/>
      </w:rPr>
    </w:lvl>
    <w:lvl w:ilvl="1" w:tplc="1DDA7D8A" w:tentative="1">
      <w:start w:val="1"/>
      <w:numFmt w:val="bullet"/>
      <w:lvlText w:val="o"/>
      <w:lvlJc w:val="left"/>
      <w:pPr>
        <w:ind w:left="1440" w:hanging="360"/>
      </w:pPr>
      <w:rPr>
        <w:rFonts w:ascii="Courier New" w:hAnsi="Courier New" w:cs="Courier New" w:hint="default"/>
      </w:rPr>
    </w:lvl>
    <w:lvl w:ilvl="2" w:tplc="9670BD32" w:tentative="1">
      <w:start w:val="1"/>
      <w:numFmt w:val="bullet"/>
      <w:lvlText w:val=""/>
      <w:lvlJc w:val="left"/>
      <w:pPr>
        <w:ind w:left="2160" w:hanging="360"/>
      </w:pPr>
      <w:rPr>
        <w:rFonts w:ascii="Wingdings" w:hAnsi="Wingdings" w:hint="default"/>
      </w:rPr>
    </w:lvl>
    <w:lvl w:ilvl="3" w:tplc="BA4ED1C4" w:tentative="1">
      <w:start w:val="1"/>
      <w:numFmt w:val="bullet"/>
      <w:lvlText w:val=""/>
      <w:lvlJc w:val="left"/>
      <w:pPr>
        <w:ind w:left="2880" w:hanging="360"/>
      </w:pPr>
      <w:rPr>
        <w:rFonts w:ascii="Symbol" w:hAnsi="Symbol" w:hint="default"/>
      </w:rPr>
    </w:lvl>
    <w:lvl w:ilvl="4" w:tplc="D6B2FB96" w:tentative="1">
      <w:start w:val="1"/>
      <w:numFmt w:val="bullet"/>
      <w:lvlText w:val="o"/>
      <w:lvlJc w:val="left"/>
      <w:pPr>
        <w:ind w:left="3600" w:hanging="360"/>
      </w:pPr>
      <w:rPr>
        <w:rFonts w:ascii="Courier New" w:hAnsi="Courier New" w:cs="Courier New" w:hint="default"/>
      </w:rPr>
    </w:lvl>
    <w:lvl w:ilvl="5" w:tplc="52282BEE" w:tentative="1">
      <w:start w:val="1"/>
      <w:numFmt w:val="bullet"/>
      <w:lvlText w:val=""/>
      <w:lvlJc w:val="left"/>
      <w:pPr>
        <w:ind w:left="4320" w:hanging="360"/>
      </w:pPr>
      <w:rPr>
        <w:rFonts w:ascii="Wingdings" w:hAnsi="Wingdings" w:hint="default"/>
      </w:rPr>
    </w:lvl>
    <w:lvl w:ilvl="6" w:tplc="9A52BA00">
      <w:start w:val="1"/>
      <w:numFmt w:val="bullet"/>
      <w:lvlText w:val=""/>
      <w:lvlJc w:val="left"/>
      <w:pPr>
        <w:ind w:left="5040" w:hanging="360"/>
      </w:pPr>
      <w:rPr>
        <w:rFonts w:ascii="Symbol" w:hAnsi="Symbol" w:hint="default"/>
      </w:rPr>
    </w:lvl>
    <w:lvl w:ilvl="7" w:tplc="2E4439CA" w:tentative="1">
      <w:start w:val="1"/>
      <w:numFmt w:val="bullet"/>
      <w:lvlText w:val="o"/>
      <w:lvlJc w:val="left"/>
      <w:pPr>
        <w:ind w:left="5760" w:hanging="360"/>
      </w:pPr>
      <w:rPr>
        <w:rFonts w:ascii="Courier New" w:hAnsi="Courier New" w:cs="Courier New" w:hint="default"/>
      </w:rPr>
    </w:lvl>
    <w:lvl w:ilvl="8" w:tplc="69A41F5A" w:tentative="1">
      <w:start w:val="1"/>
      <w:numFmt w:val="bullet"/>
      <w:lvlText w:val=""/>
      <w:lvlJc w:val="left"/>
      <w:pPr>
        <w:ind w:left="6480" w:hanging="360"/>
      </w:pPr>
      <w:rPr>
        <w:rFonts w:ascii="Wingdings" w:hAnsi="Wingdings" w:hint="default"/>
      </w:rPr>
    </w:lvl>
  </w:abstractNum>
  <w:abstractNum w:abstractNumId="42" w15:restartNumberingAfterBreak="0">
    <w:nsid w:val="4127374F"/>
    <w:multiLevelType w:val="multilevel"/>
    <w:tmpl w:val="108ACE48"/>
    <w:lvl w:ilvl="0">
      <w:start w:val="1"/>
      <w:numFmt w:val="decimal"/>
      <w:lvlText w:val="%1"/>
      <w:lvlJc w:val="left"/>
      <w:pPr>
        <w:ind w:left="360" w:hanging="360"/>
      </w:pPr>
      <w:rPr>
        <w:rFonts w:eastAsia="Times New Roman" w:hint="default"/>
      </w:rPr>
    </w:lvl>
    <w:lvl w:ilvl="1">
      <w:start w:val="1"/>
      <w:numFmt w:val="decimal"/>
      <w:lvlText w:val="%1.%2"/>
      <w:lvlJc w:val="left"/>
      <w:pPr>
        <w:ind w:left="1440" w:hanging="360"/>
      </w:pPr>
      <w:rPr>
        <w:rFonts w:eastAsia="Times New Roman" w:hint="default"/>
      </w:rPr>
    </w:lvl>
    <w:lvl w:ilvl="2">
      <w:start w:val="1"/>
      <w:numFmt w:val="decimal"/>
      <w:lvlText w:val="%1.%2.%3"/>
      <w:lvlJc w:val="left"/>
      <w:pPr>
        <w:ind w:left="2880" w:hanging="720"/>
      </w:pPr>
      <w:rPr>
        <w:rFonts w:eastAsia="Times New Roman" w:hint="default"/>
      </w:rPr>
    </w:lvl>
    <w:lvl w:ilvl="3">
      <w:start w:val="1"/>
      <w:numFmt w:val="decimal"/>
      <w:lvlText w:val="%1.%2.%3.%4"/>
      <w:lvlJc w:val="left"/>
      <w:pPr>
        <w:ind w:left="3960" w:hanging="720"/>
      </w:pPr>
      <w:rPr>
        <w:rFonts w:eastAsia="Times New Roman" w:hint="default"/>
      </w:rPr>
    </w:lvl>
    <w:lvl w:ilvl="4">
      <w:start w:val="1"/>
      <w:numFmt w:val="decimal"/>
      <w:lvlText w:val="%1.%2.%3.%4.%5"/>
      <w:lvlJc w:val="left"/>
      <w:pPr>
        <w:ind w:left="5400" w:hanging="1080"/>
      </w:pPr>
      <w:rPr>
        <w:rFonts w:eastAsia="Times New Roman" w:hint="default"/>
      </w:rPr>
    </w:lvl>
    <w:lvl w:ilvl="5">
      <w:start w:val="1"/>
      <w:numFmt w:val="decimal"/>
      <w:lvlText w:val="%1.%2.%3.%4.%5.%6"/>
      <w:lvlJc w:val="left"/>
      <w:pPr>
        <w:ind w:left="6480" w:hanging="1080"/>
      </w:pPr>
      <w:rPr>
        <w:rFonts w:eastAsia="Times New Roman" w:hint="default"/>
      </w:rPr>
    </w:lvl>
    <w:lvl w:ilvl="6">
      <w:start w:val="1"/>
      <w:numFmt w:val="decimal"/>
      <w:lvlText w:val="%1.%2.%3.%4.%5.%6.%7"/>
      <w:lvlJc w:val="left"/>
      <w:pPr>
        <w:ind w:left="7920" w:hanging="1440"/>
      </w:pPr>
      <w:rPr>
        <w:rFonts w:eastAsia="Times New Roman" w:hint="default"/>
      </w:rPr>
    </w:lvl>
    <w:lvl w:ilvl="7">
      <w:start w:val="1"/>
      <w:numFmt w:val="decimal"/>
      <w:lvlText w:val="%1.%2.%3.%4.%5.%6.%7.%8"/>
      <w:lvlJc w:val="left"/>
      <w:pPr>
        <w:ind w:left="9000" w:hanging="1440"/>
      </w:pPr>
      <w:rPr>
        <w:rFonts w:eastAsia="Times New Roman" w:hint="default"/>
      </w:rPr>
    </w:lvl>
    <w:lvl w:ilvl="8">
      <w:start w:val="1"/>
      <w:numFmt w:val="decimal"/>
      <w:lvlText w:val="%1.%2.%3.%4.%5.%6.%7.%8.%9"/>
      <w:lvlJc w:val="left"/>
      <w:pPr>
        <w:ind w:left="10440" w:hanging="1800"/>
      </w:pPr>
      <w:rPr>
        <w:rFonts w:eastAsia="Times New Roman" w:hint="default"/>
      </w:rPr>
    </w:lvl>
  </w:abstractNum>
  <w:abstractNum w:abstractNumId="43" w15:restartNumberingAfterBreak="0">
    <w:nsid w:val="44861A5D"/>
    <w:multiLevelType w:val="hybridMultilevel"/>
    <w:tmpl w:val="1D22F7A4"/>
    <w:lvl w:ilvl="0" w:tplc="02E2D404">
      <w:start w:val="1"/>
      <w:numFmt w:val="bullet"/>
      <w:lvlText w:val=""/>
      <w:lvlJc w:val="left"/>
      <w:pPr>
        <w:ind w:left="720" w:hanging="360"/>
      </w:pPr>
      <w:rPr>
        <w:rFonts w:ascii="Symbol" w:hAnsi="Symbol" w:hint="default"/>
      </w:rPr>
    </w:lvl>
    <w:lvl w:ilvl="1" w:tplc="2B666A94">
      <w:start w:val="1"/>
      <w:numFmt w:val="bullet"/>
      <w:lvlText w:val="o"/>
      <w:lvlJc w:val="left"/>
      <w:pPr>
        <w:ind w:left="1440" w:hanging="360"/>
      </w:pPr>
      <w:rPr>
        <w:rFonts w:ascii="Courier New" w:hAnsi="Courier New" w:hint="default"/>
      </w:rPr>
    </w:lvl>
    <w:lvl w:ilvl="2" w:tplc="3072D834">
      <w:start w:val="1"/>
      <w:numFmt w:val="bullet"/>
      <w:lvlText w:val=""/>
      <w:lvlJc w:val="left"/>
      <w:pPr>
        <w:ind w:left="2160" w:hanging="360"/>
      </w:pPr>
      <w:rPr>
        <w:rFonts w:ascii="Wingdings" w:hAnsi="Wingdings" w:hint="default"/>
      </w:rPr>
    </w:lvl>
    <w:lvl w:ilvl="3" w:tplc="BB70451C">
      <w:start w:val="1"/>
      <w:numFmt w:val="bullet"/>
      <w:lvlText w:val=""/>
      <w:lvlJc w:val="left"/>
      <w:pPr>
        <w:ind w:left="2880" w:hanging="360"/>
      </w:pPr>
      <w:rPr>
        <w:rFonts w:ascii="Symbol" w:hAnsi="Symbol" w:hint="default"/>
      </w:rPr>
    </w:lvl>
    <w:lvl w:ilvl="4" w:tplc="CA7C6D4E">
      <w:start w:val="1"/>
      <w:numFmt w:val="bullet"/>
      <w:lvlText w:val="o"/>
      <w:lvlJc w:val="left"/>
      <w:pPr>
        <w:ind w:left="3600" w:hanging="360"/>
      </w:pPr>
      <w:rPr>
        <w:rFonts w:ascii="Courier New" w:hAnsi="Courier New" w:hint="default"/>
      </w:rPr>
    </w:lvl>
    <w:lvl w:ilvl="5" w:tplc="AB6A8452">
      <w:start w:val="1"/>
      <w:numFmt w:val="bullet"/>
      <w:lvlText w:val=""/>
      <w:lvlJc w:val="left"/>
      <w:pPr>
        <w:ind w:left="4320" w:hanging="360"/>
      </w:pPr>
      <w:rPr>
        <w:rFonts w:ascii="Wingdings" w:hAnsi="Wingdings" w:hint="default"/>
      </w:rPr>
    </w:lvl>
    <w:lvl w:ilvl="6" w:tplc="CAEC4AC2">
      <w:start w:val="1"/>
      <w:numFmt w:val="bullet"/>
      <w:lvlText w:val=""/>
      <w:lvlJc w:val="left"/>
      <w:pPr>
        <w:ind w:left="5040" w:hanging="360"/>
      </w:pPr>
      <w:rPr>
        <w:rFonts w:ascii="Symbol" w:hAnsi="Symbol" w:hint="default"/>
      </w:rPr>
    </w:lvl>
    <w:lvl w:ilvl="7" w:tplc="63529E92">
      <w:start w:val="1"/>
      <w:numFmt w:val="bullet"/>
      <w:lvlText w:val="o"/>
      <w:lvlJc w:val="left"/>
      <w:pPr>
        <w:ind w:left="5760" w:hanging="360"/>
      </w:pPr>
      <w:rPr>
        <w:rFonts w:ascii="Courier New" w:hAnsi="Courier New" w:hint="default"/>
      </w:rPr>
    </w:lvl>
    <w:lvl w:ilvl="8" w:tplc="D884FA8A">
      <w:start w:val="1"/>
      <w:numFmt w:val="bullet"/>
      <w:lvlText w:val=""/>
      <w:lvlJc w:val="left"/>
      <w:pPr>
        <w:ind w:left="6480" w:hanging="360"/>
      </w:pPr>
      <w:rPr>
        <w:rFonts w:ascii="Wingdings" w:hAnsi="Wingdings" w:hint="default"/>
      </w:rPr>
    </w:lvl>
  </w:abstractNum>
  <w:abstractNum w:abstractNumId="44" w15:restartNumberingAfterBreak="0">
    <w:nsid w:val="48466D6C"/>
    <w:multiLevelType w:val="hybridMultilevel"/>
    <w:tmpl w:val="4AA636F8"/>
    <w:lvl w:ilvl="0" w:tplc="FFBEB19C">
      <w:start w:val="1"/>
      <w:numFmt w:val="decimal"/>
      <w:lvlText w:val="%1."/>
      <w:lvlJc w:val="left"/>
      <w:pPr>
        <w:ind w:left="720" w:hanging="360"/>
      </w:pPr>
    </w:lvl>
    <w:lvl w:ilvl="1" w:tplc="3A368A36">
      <w:start w:val="1"/>
      <w:numFmt w:val="lowerLetter"/>
      <w:lvlText w:val="%2."/>
      <w:lvlJc w:val="left"/>
      <w:pPr>
        <w:ind w:left="1440" w:hanging="360"/>
      </w:pPr>
    </w:lvl>
    <w:lvl w:ilvl="2" w:tplc="A8DA23EA">
      <w:start w:val="1"/>
      <w:numFmt w:val="lowerRoman"/>
      <w:lvlText w:val="%3."/>
      <w:lvlJc w:val="right"/>
      <w:pPr>
        <w:ind w:left="2160" w:hanging="180"/>
      </w:pPr>
    </w:lvl>
    <w:lvl w:ilvl="3" w:tplc="183AD946">
      <w:start w:val="1"/>
      <w:numFmt w:val="decimal"/>
      <w:lvlText w:val="%4."/>
      <w:lvlJc w:val="left"/>
      <w:pPr>
        <w:ind w:left="2628" w:hanging="360"/>
      </w:pPr>
    </w:lvl>
    <w:lvl w:ilvl="4" w:tplc="EC84412E">
      <w:start w:val="1"/>
      <w:numFmt w:val="lowerLetter"/>
      <w:lvlText w:val="%5."/>
      <w:lvlJc w:val="left"/>
      <w:pPr>
        <w:ind w:left="3600" w:hanging="360"/>
      </w:pPr>
    </w:lvl>
    <w:lvl w:ilvl="5" w:tplc="073E1FAC">
      <w:start w:val="1"/>
      <w:numFmt w:val="lowerRoman"/>
      <w:lvlText w:val="%6."/>
      <w:lvlJc w:val="right"/>
      <w:pPr>
        <w:ind w:left="4320" w:hanging="180"/>
      </w:pPr>
    </w:lvl>
    <w:lvl w:ilvl="6" w:tplc="76A04F1A">
      <w:start w:val="1"/>
      <w:numFmt w:val="decimal"/>
      <w:lvlText w:val="%7."/>
      <w:lvlJc w:val="left"/>
      <w:pPr>
        <w:ind w:left="5040" w:hanging="360"/>
      </w:pPr>
    </w:lvl>
    <w:lvl w:ilvl="7" w:tplc="1C868F38">
      <w:start w:val="1"/>
      <w:numFmt w:val="lowerLetter"/>
      <w:lvlText w:val="%8."/>
      <w:lvlJc w:val="left"/>
      <w:pPr>
        <w:ind w:left="5760" w:hanging="360"/>
      </w:pPr>
    </w:lvl>
    <w:lvl w:ilvl="8" w:tplc="E5F47136">
      <w:start w:val="1"/>
      <w:numFmt w:val="lowerRoman"/>
      <w:lvlText w:val="%9."/>
      <w:lvlJc w:val="right"/>
      <w:pPr>
        <w:ind w:left="6480" w:hanging="180"/>
      </w:pPr>
    </w:lvl>
  </w:abstractNum>
  <w:abstractNum w:abstractNumId="45" w15:restartNumberingAfterBreak="0">
    <w:nsid w:val="497D0158"/>
    <w:multiLevelType w:val="multilevel"/>
    <w:tmpl w:val="80C6B3A6"/>
    <w:lvl w:ilvl="0">
      <w:start w:val="3"/>
      <w:numFmt w:val="decimal"/>
      <w:lvlText w:val="%1"/>
      <w:lvlJc w:val="left"/>
      <w:pPr>
        <w:ind w:left="360" w:hanging="360"/>
      </w:pPr>
      <w:rPr>
        <w:rFonts w:eastAsia="Times New Roman" w:hint="default"/>
      </w:rPr>
    </w:lvl>
    <w:lvl w:ilvl="1">
      <w:start w:val="1"/>
      <w:numFmt w:val="decimal"/>
      <w:lvlText w:val="%1.%2"/>
      <w:lvlJc w:val="left"/>
      <w:pPr>
        <w:ind w:left="283" w:hanging="360"/>
      </w:pPr>
      <w:rPr>
        <w:rFonts w:eastAsia="Times New Roman" w:hint="default"/>
      </w:rPr>
    </w:lvl>
    <w:lvl w:ilvl="2">
      <w:start w:val="1"/>
      <w:numFmt w:val="decimal"/>
      <w:lvlText w:val="%1.%2.%3"/>
      <w:lvlJc w:val="left"/>
      <w:pPr>
        <w:ind w:left="566" w:hanging="720"/>
      </w:pPr>
      <w:rPr>
        <w:rFonts w:eastAsia="Times New Roman" w:hint="default"/>
      </w:rPr>
    </w:lvl>
    <w:lvl w:ilvl="3">
      <w:start w:val="1"/>
      <w:numFmt w:val="decimal"/>
      <w:lvlText w:val="%1.%2.%3.%4"/>
      <w:lvlJc w:val="left"/>
      <w:pPr>
        <w:ind w:left="489" w:hanging="720"/>
      </w:pPr>
      <w:rPr>
        <w:rFonts w:eastAsia="Times New Roman" w:hint="default"/>
      </w:rPr>
    </w:lvl>
    <w:lvl w:ilvl="4">
      <w:start w:val="1"/>
      <w:numFmt w:val="decimal"/>
      <w:lvlText w:val="%1.%2.%3.%4.%5"/>
      <w:lvlJc w:val="left"/>
      <w:pPr>
        <w:ind w:left="772" w:hanging="1080"/>
      </w:pPr>
      <w:rPr>
        <w:rFonts w:eastAsia="Times New Roman" w:hint="default"/>
      </w:rPr>
    </w:lvl>
    <w:lvl w:ilvl="5">
      <w:start w:val="1"/>
      <w:numFmt w:val="decimal"/>
      <w:lvlText w:val="%1.%2.%3.%4.%5.%6"/>
      <w:lvlJc w:val="left"/>
      <w:pPr>
        <w:ind w:left="695" w:hanging="1080"/>
      </w:pPr>
      <w:rPr>
        <w:rFonts w:eastAsia="Times New Roman" w:hint="default"/>
      </w:rPr>
    </w:lvl>
    <w:lvl w:ilvl="6">
      <w:start w:val="1"/>
      <w:numFmt w:val="decimal"/>
      <w:lvlText w:val="%1.%2.%3.%4.%5.%6.%7"/>
      <w:lvlJc w:val="left"/>
      <w:pPr>
        <w:ind w:left="978" w:hanging="1440"/>
      </w:pPr>
      <w:rPr>
        <w:rFonts w:eastAsia="Times New Roman" w:hint="default"/>
      </w:rPr>
    </w:lvl>
    <w:lvl w:ilvl="7">
      <w:start w:val="1"/>
      <w:numFmt w:val="decimal"/>
      <w:lvlText w:val="%1.%2.%3.%4.%5.%6.%7.%8"/>
      <w:lvlJc w:val="left"/>
      <w:pPr>
        <w:ind w:left="901" w:hanging="1440"/>
      </w:pPr>
      <w:rPr>
        <w:rFonts w:eastAsia="Times New Roman" w:hint="default"/>
      </w:rPr>
    </w:lvl>
    <w:lvl w:ilvl="8">
      <w:start w:val="1"/>
      <w:numFmt w:val="decimal"/>
      <w:lvlText w:val="%1.%2.%3.%4.%5.%6.%7.%8.%9"/>
      <w:lvlJc w:val="left"/>
      <w:pPr>
        <w:ind w:left="1184" w:hanging="1800"/>
      </w:pPr>
      <w:rPr>
        <w:rFonts w:eastAsia="Times New Roman" w:hint="default"/>
      </w:rPr>
    </w:lvl>
  </w:abstractNum>
  <w:abstractNum w:abstractNumId="46" w15:restartNumberingAfterBreak="0">
    <w:nsid w:val="4BBC3899"/>
    <w:multiLevelType w:val="hybridMultilevel"/>
    <w:tmpl w:val="E92E2090"/>
    <w:lvl w:ilvl="0" w:tplc="64EC2802">
      <w:start w:val="1"/>
      <w:numFmt w:val="decimal"/>
      <w:lvlText w:val="%1."/>
      <w:lvlJc w:val="left"/>
      <w:pPr>
        <w:ind w:left="720" w:hanging="360"/>
      </w:pPr>
    </w:lvl>
    <w:lvl w:ilvl="1" w:tplc="5232E284">
      <w:start w:val="1"/>
      <w:numFmt w:val="lowerLetter"/>
      <w:lvlText w:val="%2."/>
      <w:lvlJc w:val="left"/>
      <w:pPr>
        <w:ind w:left="1440" w:hanging="360"/>
      </w:pPr>
    </w:lvl>
    <w:lvl w:ilvl="2" w:tplc="6F8A87A0">
      <w:start w:val="1"/>
      <w:numFmt w:val="lowerRoman"/>
      <w:lvlText w:val="%3."/>
      <w:lvlJc w:val="right"/>
      <w:pPr>
        <w:ind w:left="2160" w:hanging="180"/>
      </w:pPr>
    </w:lvl>
    <w:lvl w:ilvl="3" w:tplc="69F43DD0">
      <w:start w:val="1"/>
      <w:numFmt w:val="decimal"/>
      <w:lvlText w:val="%4."/>
      <w:lvlJc w:val="left"/>
      <w:pPr>
        <w:ind w:left="2880" w:hanging="360"/>
      </w:pPr>
    </w:lvl>
    <w:lvl w:ilvl="4" w:tplc="E7C2B50E">
      <w:start w:val="1"/>
      <w:numFmt w:val="lowerLetter"/>
      <w:lvlText w:val="%5."/>
      <w:lvlJc w:val="left"/>
      <w:pPr>
        <w:ind w:left="3600" w:hanging="360"/>
      </w:pPr>
    </w:lvl>
    <w:lvl w:ilvl="5" w:tplc="65B8DB44">
      <w:start w:val="1"/>
      <w:numFmt w:val="lowerRoman"/>
      <w:lvlText w:val="%6."/>
      <w:lvlJc w:val="right"/>
      <w:pPr>
        <w:ind w:left="4320" w:hanging="180"/>
      </w:pPr>
    </w:lvl>
    <w:lvl w:ilvl="6" w:tplc="53ECD948">
      <w:start w:val="1"/>
      <w:numFmt w:val="decimal"/>
      <w:lvlText w:val="%7."/>
      <w:lvlJc w:val="left"/>
      <w:pPr>
        <w:ind w:left="5040" w:hanging="360"/>
      </w:pPr>
    </w:lvl>
    <w:lvl w:ilvl="7" w:tplc="50F8B368">
      <w:start w:val="1"/>
      <w:numFmt w:val="lowerLetter"/>
      <w:lvlText w:val="%8."/>
      <w:lvlJc w:val="left"/>
      <w:pPr>
        <w:ind w:left="5760" w:hanging="360"/>
      </w:pPr>
    </w:lvl>
    <w:lvl w:ilvl="8" w:tplc="1354D43E">
      <w:start w:val="1"/>
      <w:numFmt w:val="lowerRoman"/>
      <w:lvlText w:val="%9."/>
      <w:lvlJc w:val="right"/>
      <w:pPr>
        <w:ind w:left="6480" w:hanging="180"/>
      </w:pPr>
    </w:lvl>
  </w:abstractNum>
  <w:abstractNum w:abstractNumId="47" w15:restartNumberingAfterBreak="0">
    <w:nsid w:val="4F832343"/>
    <w:multiLevelType w:val="multilevel"/>
    <w:tmpl w:val="50AE9A12"/>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ascii="Arial" w:eastAsia="Times New Roman" w:hAnsi="Arial" w:cs="Arial" w:hint="default"/>
        <w:b w:val="0"/>
        <w:bCs/>
      </w:rPr>
    </w:lvl>
    <w:lvl w:ilvl="2">
      <w:start w:val="1"/>
      <w:numFmt w:val="decimal"/>
      <w:isLgl/>
      <w:lvlText w:val="%1.%2.%3"/>
      <w:lvlJc w:val="left"/>
      <w:pPr>
        <w:ind w:left="1440" w:hanging="720"/>
      </w:pPr>
      <w:rPr>
        <w:rFonts w:ascii="Times New Roman" w:eastAsia="Times New Roman" w:hAnsi="Times New Roman" w:cs="Times New Roman" w:hint="default"/>
      </w:rPr>
    </w:lvl>
    <w:lvl w:ilvl="3">
      <w:start w:val="1"/>
      <w:numFmt w:val="decimal"/>
      <w:isLgl/>
      <w:lvlText w:val="%1.%2.%3.%4"/>
      <w:lvlJc w:val="left"/>
      <w:pPr>
        <w:ind w:left="1800" w:hanging="720"/>
      </w:pPr>
      <w:rPr>
        <w:rFonts w:ascii="Times New Roman" w:eastAsia="Times New Roman" w:hAnsi="Times New Roman" w:cs="Times New Roman" w:hint="default"/>
      </w:rPr>
    </w:lvl>
    <w:lvl w:ilvl="4">
      <w:start w:val="1"/>
      <w:numFmt w:val="decimal"/>
      <w:isLgl/>
      <w:lvlText w:val="%1.%2.%3.%4.%5"/>
      <w:lvlJc w:val="left"/>
      <w:pPr>
        <w:ind w:left="2520" w:hanging="1080"/>
      </w:pPr>
      <w:rPr>
        <w:rFonts w:ascii="Times New Roman" w:eastAsia="Times New Roman" w:hAnsi="Times New Roman" w:cs="Times New Roman" w:hint="default"/>
      </w:rPr>
    </w:lvl>
    <w:lvl w:ilvl="5">
      <w:start w:val="1"/>
      <w:numFmt w:val="decimal"/>
      <w:isLgl/>
      <w:lvlText w:val="%1.%2.%3.%4.%5.%6"/>
      <w:lvlJc w:val="left"/>
      <w:pPr>
        <w:ind w:left="2880" w:hanging="1080"/>
      </w:pPr>
      <w:rPr>
        <w:rFonts w:ascii="Times New Roman" w:eastAsia="Times New Roman" w:hAnsi="Times New Roman" w:cs="Times New Roman" w:hint="default"/>
      </w:rPr>
    </w:lvl>
    <w:lvl w:ilvl="6">
      <w:start w:val="1"/>
      <w:numFmt w:val="decimal"/>
      <w:isLgl/>
      <w:lvlText w:val="%1.%2.%3.%4.%5.%6.%7"/>
      <w:lvlJc w:val="left"/>
      <w:pPr>
        <w:ind w:left="3600" w:hanging="1440"/>
      </w:pPr>
      <w:rPr>
        <w:rFonts w:ascii="Times New Roman" w:eastAsia="Times New Roman" w:hAnsi="Times New Roman" w:cs="Times New Roman" w:hint="default"/>
      </w:rPr>
    </w:lvl>
    <w:lvl w:ilvl="7">
      <w:start w:val="1"/>
      <w:numFmt w:val="decimal"/>
      <w:isLgl/>
      <w:lvlText w:val="%1.%2.%3.%4.%5.%6.%7.%8"/>
      <w:lvlJc w:val="left"/>
      <w:pPr>
        <w:ind w:left="3960" w:hanging="1440"/>
      </w:pPr>
      <w:rPr>
        <w:rFonts w:ascii="Times New Roman" w:eastAsia="Times New Roman" w:hAnsi="Times New Roman" w:cs="Times New Roman" w:hint="default"/>
      </w:rPr>
    </w:lvl>
    <w:lvl w:ilvl="8">
      <w:start w:val="1"/>
      <w:numFmt w:val="decimal"/>
      <w:isLgl/>
      <w:lvlText w:val="%1.%2.%3.%4.%5.%6.%7.%8.%9"/>
      <w:lvlJc w:val="left"/>
      <w:pPr>
        <w:ind w:left="4680" w:hanging="1800"/>
      </w:pPr>
      <w:rPr>
        <w:rFonts w:ascii="Times New Roman" w:eastAsia="Times New Roman" w:hAnsi="Times New Roman" w:cs="Times New Roman" w:hint="default"/>
      </w:rPr>
    </w:lvl>
  </w:abstractNum>
  <w:abstractNum w:abstractNumId="48" w15:restartNumberingAfterBreak="0">
    <w:nsid w:val="511C595F"/>
    <w:multiLevelType w:val="hybridMultilevel"/>
    <w:tmpl w:val="ACA0E782"/>
    <w:lvl w:ilvl="0" w:tplc="6E1ED248">
      <w:start w:val="1"/>
      <w:numFmt w:val="decimal"/>
      <w:lvlText w:val="%1."/>
      <w:lvlJc w:val="left"/>
      <w:pPr>
        <w:ind w:left="720" w:hanging="360"/>
      </w:pPr>
    </w:lvl>
    <w:lvl w:ilvl="1" w:tplc="A12E0932">
      <w:start w:val="1"/>
      <w:numFmt w:val="lowerLetter"/>
      <w:lvlText w:val="%2."/>
      <w:lvlJc w:val="left"/>
      <w:pPr>
        <w:ind w:left="1440" w:hanging="360"/>
      </w:pPr>
    </w:lvl>
    <w:lvl w:ilvl="2" w:tplc="3D6A6E78">
      <w:start w:val="1"/>
      <w:numFmt w:val="lowerRoman"/>
      <w:lvlText w:val="%3."/>
      <w:lvlJc w:val="right"/>
      <w:pPr>
        <w:ind w:left="2160" w:hanging="180"/>
      </w:pPr>
    </w:lvl>
    <w:lvl w:ilvl="3" w:tplc="60F65602">
      <w:start w:val="1"/>
      <w:numFmt w:val="decimal"/>
      <w:lvlText w:val="%4."/>
      <w:lvlJc w:val="left"/>
      <w:pPr>
        <w:ind w:left="2880" w:hanging="360"/>
      </w:pPr>
    </w:lvl>
    <w:lvl w:ilvl="4" w:tplc="EEE4218C">
      <w:start w:val="1"/>
      <w:numFmt w:val="lowerLetter"/>
      <w:lvlText w:val="%5."/>
      <w:lvlJc w:val="left"/>
      <w:pPr>
        <w:ind w:left="3600" w:hanging="360"/>
      </w:pPr>
    </w:lvl>
    <w:lvl w:ilvl="5" w:tplc="780E3AD6">
      <w:start w:val="1"/>
      <w:numFmt w:val="lowerRoman"/>
      <w:lvlText w:val="%6."/>
      <w:lvlJc w:val="right"/>
      <w:pPr>
        <w:ind w:left="4320" w:hanging="180"/>
      </w:pPr>
    </w:lvl>
    <w:lvl w:ilvl="6" w:tplc="77E06888">
      <w:start w:val="1"/>
      <w:numFmt w:val="decimal"/>
      <w:lvlText w:val="%7."/>
      <w:lvlJc w:val="left"/>
      <w:pPr>
        <w:ind w:left="5040" w:hanging="360"/>
      </w:pPr>
    </w:lvl>
    <w:lvl w:ilvl="7" w:tplc="C662202C">
      <w:start w:val="1"/>
      <w:numFmt w:val="lowerLetter"/>
      <w:lvlText w:val="%8."/>
      <w:lvlJc w:val="left"/>
      <w:pPr>
        <w:ind w:left="5760" w:hanging="360"/>
      </w:pPr>
    </w:lvl>
    <w:lvl w:ilvl="8" w:tplc="9364DB20">
      <w:start w:val="1"/>
      <w:numFmt w:val="lowerRoman"/>
      <w:lvlText w:val="%9."/>
      <w:lvlJc w:val="right"/>
      <w:pPr>
        <w:ind w:left="6480" w:hanging="180"/>
      </w:pPr>
    </w:lvl>
  </w:abstractNum>
  <w:abstractNum w:abstractNumId="49" w15:restartNumberingAfterBreak="0">
    <w:nsid w:val="54FC0433"/>
    <w:multiLevelType w:val="hybridMultilevel"/>
    <w:tmpl w:val="8D8C9DBE"/>
    <w:lvl w:ilvl="0" w:tplc="F132CB28">
      <w:start w:val="1"/>
      <w:numFmt w:val="decimal"/>
      <w:lvlText w:val="%1."/>
      <w:lvlJc w:val="left"/>
      <w:pPr>
        <w:ind w:left="720" w:hanging="360"/>
      </w:pPr>
      <w:rPr>
        <w:b w:val="0"/>
      </w:rPr>
    </w:lvl>
    <w:lvl w:ilvl="1" w:tplc="4B1CDD2C">
      <w:start w:val="1"/>
      <w:numFmt w:val="lowerLetter"/>
      <w:lvlText w:val="%2."/>
      <w:lvlJc w:val="left"/>
      <w:pPr>
        <w:ind w:left="1440" w:hanging="360"/>
      </w:pPr>
    </w:lvl>
    <w:lvl w:ilvl="2" w:tplc="84D8DF08">
      <w:start w:val="1"/>
      <w:numFmt w:val="lowerRoman"/>
      <w:lvlText w:val="%3."/>
      <w:lvlJc w:val="right"/>
      <w:pPr>
        <w:ind w:left="2160" w:hanging="180"/>
      </w:pPr>
    </w:lvl>
    <w:lvl w:ilvl="3" w:tplc="B1D0E48A">
      <w:start w:val="1"/>
      <w:numFmt w:val="decimal"/>
      <w:lvlText w:val="%4."/>
      <w:lvlJc w:val="left"/>
      <w:pPr>
        <w:ind w:left="2880" w:hanging="360"/>
      </w:pPr>
    </w:lvl>
    <w:lvl w:ilvl="4" w:tplc="2BE676A2">
      <w:start w:val="1"/>
      <w:numFmt w:val="lowerLetter"/>
      <w:lvlText w:val="%5."/>
      <w:lvlJc w:val="left"/>
      <w:pPr>
        <w:ind w:left="3600" w:hanging="360"/>
      </w:pPr>
    </w:lvl>
    <w:lvl w:ilvl="5" w:tplc="A290DC58">
      <w:start w:val="1"/>
      <w:numFmt w:val="lowerRoman"/>
      <w:lvlText w:val="%6."/>
      <w:lvlJc w:val="right"/>
      <w:pPr>
        <w:ind w:left="4320" w:hanging="180"/>
      </w:pPr>
    </w:lvl>
    <w:lvl w:ilvl="6" w:tplc="9F4A47A0">
      <w:start w:val="1"/>
      <w:numFmt w:val="decimal"/>
      <w:lvlText w:val="%7."/>
      <w:lvlJc w:val="left"/>
      <w:pPr>
        <w:ind w:left="5040" w:hanging="360"/>
      </w:pPr>
    </w:lvl>
    <w:lvl w:ilvl="7" w:tplc="21783F1A">
      <w:start w:val="1"/>
      <w:numFmt w:val="lowerLetter"/>
      <w:lvlText w:val="%8."/>
      <w:lvlJc w:val="left"/>
      <w:pPr>
        <w:ind w:left="5760" w:hanging="360"/>
      </w:pPr>
    </w:lvl>
    <w:lvl w:ilvl="8" w:tplc="5498C186">
      <w:start w:val="1"/>
      <w:numFmt w:val="lowerRoman"/>
      <w:lvlText w:val="%9."/>
      <w:lvlJc w:val="right"/>
      <w:pPr>
        <w:ind w:left="6480" w:hanging="180"/>
      </w:pPr>
    </w:lvl>
  </w:abstractNum>
  <w:abstractNum w:abstractNumId="50" w15:restartNumberingAfterBreak="0">
    <w:nsid w:val="550E36C0"/>
    <w:multiLevelType w:val="multilevel"/>
    <w:tmpl w:val="B9A8DFA4"/>
    <w:lvl w:ilvl="0">
      <w:start w:val="1"/>
      <w:numFmt w:val="decimal"/>
      <w:lvlText w:val="%1."/>
      <w:lvlJc w:val="left"/>
      <w:pPr>
        <w:ind w:left="720" w:hanging="360"/>
      </w:pPr>
      <w:rPr>
        <w:rFonts w:ascii="Arial" w:eastAsia="Times New Roman" w:hAnsi="Arial" w:cs="Aria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 w15:restartNumberingAfterBreak="0">
    <w:nsid w:val="559B7140"/>
    <w:multiLevelType w:val="hybridMultilevel"/>
    <w:tmpl w:val="EA901F2C"/>
    <w:lvl w:ilvl="0" w:tplc="69CC57B2">
      <w:start w:val="1"/>
      <w:numFmt w:val="bullet"/>
      <w:lvlText w:val=""/>
      <w:lvlJc w:val="left"/>
      <w:pPr>
        <w:ind w:left="720" w:hanging="360"/>
      </w:pPr>
      <w:rPr>
        <w:rFonts w:ascii="Symbol" w:hAnsi="Symbol" w:hint="default"/>
      </w:rPr>
    </w:lvl>
    <w:lvl w:ilvl="1" w:tplc="DC6464DA" w:tentative="1">
      <w:start w:val="1"/>
      <w:numFmt w:val="bullet"/>
      <w:lvlText w:val="o"/>
      <w:lvlJc w:val="left"/>
      <w:pPr>
        <w:ind w:left="1440" w:hanging="360"/>
      </w:pPr>
      <w:rPr>
        <w:rFonts w:ascii="Courier New" w:hAnsi="Courier New" w:cs="Courier New" w:hint="default"/>
      </w:rPr>
    </w:lvl>
    <w:lvl w:ilvl="2" w:tplc="8D64B8E0" w:tentative="1">
      <w:start w:val="1"/>
      <w:numFmt w:val="bullet"/>
      <w:lvlText w:val=""/>
      <w:lvlJc w:val="left"/>
      <w:pPr>
        <w:ind w:left="2160" w:hanging="360"/>
      </w:pPr>
      <w:rPr>
        <w:rFonts w:ascii="Wingdings" w:hAnsi="Wingdings" w:hint="default"/>
      </w:rPr>
    </w:lvl>
    <w:lvl w:ilvl="3" w:tplc="1630A10C" w:tentative="1">
      <w:start w:val="1"/>
      <w:numFmt w:val="bullet"/>
      <w:lvlText w:val=""/>
      <w:lvlJc w:val="left"/>
      <w:pPr>
        <w:ind w:left="2880" w:hanging="360"/>
      </w:pPr>
      <w:rPr>
        <w:rFonts w:ascii="Symbol" w:hAnsi="Symbol" w:hint="default"/>
      </w:rPr>
    </w:lvl>
    <w:lvl w:ilvl="4" w:tplc="F47844E2" w:tentative="1">
      <w:start w:val="1"/>
      <w:numFmt w:val="bullet"/>
      <w:lvlText w:val="o"/>
      <w:lvlJc w:val="left"/>
      <w:pPr>
        <w:ind w:left="3600" w:hanging="360"/>
      </w:pPr>
      <w:rPr>
        <w:rFonts w:ascii="Courier New" w:hAnsi="Courier New" w:cs="Courier New" w:hint="default"/>
      </w:rPr>
    </w:lvl>
    <w:lvl w:ilvl="5" w:tplc="E5548166" w:tentative="1">
      <w:start w:val="1"/>
      <w:numFmt w:val="bullet"/>
      <w:lvlText w:val=""/>
      <w:lvlJc w:val="left"/>
      <w:pPr>
        <w:ind w:left="4320" w:hanging="360"/>
      </w:pPr>
      <w:rPr>
        <w:rFonts w:ascii="Wingdings" w:hAnsi="Wingdings" w:hint="default"/>
      </w:rPr>
    </w:lvl>
    <w:lvl w:ilvl="6" w:tplc="B37060C4" w:tentative="1">
      <w:start w:val="1"/>
      <w:numFmt w:val="bullet"/>
      <w:lvlText w:val=""/>
      <w:lvlJc w:val="left"/>
      <w:pPr>
        <w:ind w:left="5040" w:hanging="360"/>
      </w:pPr>
      <w:rPr>
        <w:rFonts w:ascii="Symbol" w:hAnsi="Symbol" w:hint="default"/>
      </w:rPr>
    </w:lvl>
    <w:lvl w:ilvl="7" w:tplc="D4EE4DC2" w:tentative="1">
      <w:start w:val="1"/>
      <w:numFmt w:val="bullet"/>
      <w:lvlText w:val="o"/>
      <w:lvlJc w:val="left"/>
      <w:pPr>
        <w:ind w:left="5760" w:hanging="360"/>
      </w:pPr>
      <w:rPr>
        <w:rFonts w:ascii="Courier New" w:hAnsi="Courier New" w:cs="Courier New" w:hint="default"/>
      </w:rPr>
    </w:lvl>
    <w:lvl w:ilvl="8" w:tplc="59A68B94" w:tentative="1">
      <w:start w:val="1"/>
      <w:numFmt w:val="bullet"/>
      <w:lvlText w:val=""/>
      <w:lvlJc w:val="left"/>
      <w:pPr>
        <w:ind w:left="6480" w:hanging="360"/>
      </w:pPr>
      <w:rPr>
        <w:rFonts w:ascii="Wingdings" w:hAnsi="Wingdings" w:hint="default"/>
      </w:rPr>
    </w:lvl>
  </w:abstractNum>
  <w:abstractNum w:abstractNumId="52" w15:restartNumberingAfterBreak="0">
    <w:nsid w:val="58003115"/>
    <w:multiLevelType w:val="hybridMultilevel"/>
    <w:tmpl w:val="6A7EFA32"/>
    <w:lvl w:ilvl="0" w:tplc="F8AEE634">
      <w:start w:val="1"/>
      <w:numFmt w:val="decimal"/>
      <w:lvlText w:val="%1."/>
      <w:lvlJc w:val="left"/>
      <w:pPr>
        <w:ind w:left="720" w:hanging="360"/>
      </w:pPr>
    </w:lvl>
    <w:lvl w:ilvl="1" w:tplc="D722BAC2">
      <w:start w:val="1"/>
      <w:numFmt w:val="lowerLetter"/>
      <w:lvlText w:val="%2."/>
      <w:lvlJc w:val="left"/>
      <w:pPr>
        <w:ind w:left="1440" w:hanging="360"/>
      </w:pPr>
    </w:lvl>
    <w:lvl w:ilvl="2" w:tplc="5C7C5E16">
      <w:start w:val="1"/>
      <w:numFmt w:val="lowerRoman"/>
      <w:lvlText w:val="%3."/>
      <w:lvlJc w:val="right"/>
      <w:pPr>
        <w:ind w:left="2160" w:hanging="180"/>
      </w:pPr>
    </w:lvl>
    <w:lvl w:ilvl="3" w:tplc="D8F01A8A">
      <w:start w:val="1"/>
      <w:numFmt w:val="decimal"/>
      <w:lvlText w:val="%4."/>
      <w:lvlJc w:val="left"/>
      <w:pPr>
        <w:ind w:left="2880" w:hanging="360"/>
      </w:pPr>
    </w:lvl>
    <w:lvl w:ilvl="4" w:tplc="809EB3D6">
      <w:start w:val="1"/>
      <w:numFmt w:val="lowerLetter"/>
      <w:lvlText w:val="%5."/>
      <w:lvlJc w:val="left"/>
      <w:pPr>
        <w:ind w:left="3600" w:hanging="360"/>
      </w:pPr>
    </w:lvl>
    <w:lvl w:ilvl="5" w:tplc="B11C315A">
      <w:start w:val="1"/>
      <w:numFmt w:val="lowerRoman"/>
      <w:lvlText w:val="%6."/>
      <w:lvlJc w:val="right"/>
      <w:pPr>
        <w:ind w:left="4320" w:hanging="180"/>
      </w:pPr>
    </w:lvl>
    <w:lvl w:ilvl="6" w:tplc="CCB49838">
      <w:start w:val="1"/>
      <w:numFmt w:val="decimal"/>
      <w:lvlText w:val="%7."/>
      <w:lvlJc w:val="left"/>
      <w:pPr>
        <w:ind w:left="5040" w:hanging="360"/>
      </w:pPr>
    </w:lvl>
    <w:lvl w:ilvl="7" w:tplc="074C4ED2">
      <w:start w:val="1"/>
      <w:numFmt w:val="lowerLetter"/>
      <w:lvlText w:val="%8."/>
      <w:lvlJc w:val="left"/>
      <w:pPr>
        <w:ind w:left="5760" w:hanging="360"/>
      </w:pPr>
    </w:lvl>
    <w:lvl w:ilvl="8" w:tplc="2F24CDBC">
      <w:start w:val="1"/>
      <w:numFmt w:val="lowerRoman"/>
      <w:lvlText w:val="%9."/>
      <w:lvlJc w:val="right"/>
      <w:pPr>
        <w:ind w:left="6480" w:hanging="180"/>
      </w:pPr>
    </w:lvl>
  </w:abstractNum>
  <w:abstractNum w:abstractNumId="53" w15:restartNumberingAfterBreak="0">
    <w:nsid w:val="586B5A12"/>
    <w:multiLevelType w:val="multilevel"/>
    <w:tmpl w:val="10501546"/>
    <w:lvl w:ilvl="0">
      <w:start w:val="1"/>
      <w:numFmt w:val="decimal"/>
      <w:lvlText w:val="%1."/>
      <w:lvlJc w:val="left"/>
      <w:pPr>
        <w:ind w:left="1440" w:hanging="360"/>
      </w:pPr>
    </w:lvl>
    <w:lvl w:ilvl="1">
      <w:start w:val="1"/>
      <w:numFmt w:val="decimal"/>
      <w:isLgl/>
      <w:lvlText w:val="%1.%2"/>
      <w:lvlJc w:val="left"/>
      <w:pPr>
        <w:ind w:left="1440" w:hanging="360"/>
      </w:pPr>
      <w:rPr>
        <w:rFonts w:eastAsia="Times New Roman" w:hint="default"/>
      </w:rPr>
    </w:lvl>
    <w:lvl w:ilvl="2">
      <w:start w:val="1"/>
      <w:numFmt w:val="decimal"/>
      <w:isLgl/>
      <w:lvlText w:val="%1.%2.%3"/>
      <w:lvlJc w:val="left"/>
      <w:pPr>
        <w:ind w:left="1800" w:hanging="720"/>
      </w:pPr>
      <w:rPr>
        <w:rFonts w:eastAsia="Times New Roman" w:hint="default"/>
      </w:rPr>
    </w:lvl>
    <w:lvl w:ilvl="3">
      <w:start w:val="1"/>
      <w:numFmt w:val="decimal"/>
      <w:isLgl/>
      <w:lvlText w:val="%1.%2.%3.%4"/>
      <w:lvlJc w:val="left"/>
      <w:pPr>
        <w:ind w:left="1800" w:hanging="720"/>
      </w:pPr>
      <w:rPr>
        <w:rFonts w:eastAsia="Times New Roman" w:hint="default"/>
      </w:rPr>
    </w:lvl>
    <w:lvl w:ilvl="4">
      <w:start w:val="1"/>
      <w:numFmt w:val="decimal"/>
      <w:isLgl/>
      <w:lvlText w:val="%1.%2.%3.%4.%5"/>
      <w:lvlJc w:val="left"/>
      <w:pPr>
        <w:ind w:left="2160" w:hanging="1080"/>
      </w:pPr>
      <w:rPr>
        <w:rFonts w:eastAsia="Times New Roman" w:hint="default"/>
      </w:rPr>
    </w:lvl>
    <w:lvl w:ilvl="5">
      <w:start w:val="1"/>
      <w:numFmt w:val="decimal"/>
      <w:isLgl/>
      <w:lvlText w:val="%1.%2.%3.%4.%5.%6"/>
      <w:lvlJc w:val="left"/>
      <w:pPr>
        <w:ind w:left="2160" w:hanging="1080"/>
      </w:pPr>
      <w:rPr>
        <w:rFonts w:eastAsia="Times New Roman" w:hint="default"/>
      </w:rPr>
    </w:lvl>
    <w:lvl w:ilvl="6">
      <w:start w:val="1"/>
      <w:numFmt w:val="decimal"/>
      <w:isLgl/>
      <w:lvlText w:val="%1.%2.%3.%4.%5.%6.%7"/>
      <w:lvlJc w:val="left"/>
      <w:pPr>
        <w:ind w:left="2520" w:hanging="1440"/>
      </w:pPr>
      <w:rPr>
        <w:rFonts w:eastAsia="Times New Roman" w:hint="default"/>
      </w:rPr>
    </w:lvl>
    <w:lvl w:ilvl="7">
      <w:start w:val="1"/>
      <w:numFmt w:val="decimal"/>
      <w:isLgl/>
      <w:lvlText w:val="%1.%2.%3.%4.%5.%6.%7.%8"/>
      <w:lvlJc w:val="left"/>
      <w:pPr>
        <w:ind w:left="2520" w:hanging="1440"/>
      </w:pPr>
      <w:rPr>
        <w:rFonts w:eastAsia="Times New Roman" w:hint="default"/>
      </w:rPr>
    </w:lvl>
    <w:lvl w:ilvl="8">
      <w:start w:val="1"/>
      <w:numFmt w:val="decimal"/>
      <w:isLgl/>
      <w:lvlText w:val="%1.%2.%3.%4.%5.%6.%7.%8.%9"/>
      <w:lvlJc w:val="left"/>
      <w:pPr>
        <w:ind w:left="2880" w:hanging="1800"/>
      </w:pPr>
      <w:rPr>
        <w:rFonts w:eastAsia="Times New Roman" w:hint="default"/>
      </w:rPr>
    </w:lvl>
  </w:abstractNum>
  <w:abstractNum w:abstractNumId="54" w15:restartNumberingAfterBreak="0">
    <w:nsid w:val="58C372BD"/>
    <w:multiLevelType w:val="hybridMultilevel"/>
    <w:tmpl w:val="F468BF7A"/>
    <w:lvl w:ilvl="0" w:tplc="3F08A12E">
      <w:start w:val="1"/>
      <w:numFmt w:val="bullet"/>
      <w:lvlText w:val=""/>
      <w:lvlJc w:val="left"/>
      <w:pPr>
        <w:ind w:left="720" w:hanging="360"/>
      </w:pPr>
      <w:rPr>
        <w:rFonts w:ascii="Symbol" w:hAnsi="Symbol" w:hint="default"/>
      </w:rPr>
    </w:lvl>
    <w:lvl w:ilvl="1" w:tplc="F78C7E5A" w:tentative="1">
      <w:start w:val="1"/>
      <w:numFmt w:val="bullet"/>
      <w:lvlText w:val="o"/>
      <w:lvlJc w:val="left"/>
      <w:pPr>
        <w:ind w:left="1440" w:hanging="360"/>
      </w:pPr>
      <w:rPr>
        <w:rFonts w:ascii="Courier New" w:hAnsi="Courier New" w:cs="Courier New" w:hint="default"/>
      </w:rPr>
    </w:lvl>
    <w:lvl w:ilvl="2" w:tplc="B9DA857C" w:tentative="1">
      <w:start w:val="1"/>
      <w:numFmt w:val="bullet"/>
      <w:lvlText w:val=""/>
      <w:lvlJc w:val="left"/>
      <w:pPr>
        <w:ind w:left="2160" w:hanging="360"/>
      </w:pPr>
      <w:rPr>
        <w:rFonts w:ascii="Wingdings" w:hAnsi="Wingdings" w:hint="default"/>
      </w:rPr>
    </w:lvl>
    <w:lvl w:ilvl="3" w:tplc="7BEEECFC" w:tentative="1">
      <w:start w:val="1"/>
      <w:numFmt w:val="bullet"/>
      <w:lvlText w:val=""/>
      <w:lvlJc w:val="left"/>
      <w:pPr>
        <w:ind w:left="2880" w:hanging="360"/>
      </w:pPr>
      <w:rPr>
        <w:rFonts w:ascii="Symbol" w:hAnsi="Symbol" w:hint="default"/>
      </w:rPr>
    </w:lvl>
    <w:lvl w:ilvl="4" w:tplc="06DEB8C4" w:tentative="1">
      <w:start w:val="1"/>
      <w:numFmt w:val="bullet"/>
      <w:lvlText w:val="o"/>
      <w:lvlJc w:val="left"/>
      <w:pPr>
        <w:ind w:left="3600" w:hanging="360"/>
      </w:pPr>
      <w:rPr>
        <w:rFonts w:ascii="Courier New" w:hAnsi="Courier New" w:cs="Courier New" w:hint="default"/>
      </w:rPr>
    </w:lvl>
    <w:lvl w:ilvl="5" w:tplc="AB185BB6" w:tentative="1">
      <w:start w:val="1"/>
      <w:numFmt w:val="bullet"/>
      <w:lvlText w:val=""/>
      <w:lvlJc w:val="left"/>
      <w:pPr>
        <w:ind w:left="4320" w:hanging="360"/>
      </w:pPr>
      <w:rPr>
        <w:rFonts w:ascii="Wingdings" w:hAnsi="Wingdings" w:hint="default"/>
      </w:rPr>
    </w:lvl>
    <w:lvl w:ilvl="6" w:tplc="A782C5E8" w:tentative="1">
      <w:start w:val="1"/>
      <w:numFmt w:val="bullet"/>
      <w:lvlText w:val=""/>
      <w:lvlJc w:val="left"/>
      <w:pPr>
        <w:ind w:left="5040" w:hanging="360"/>
      </w:pPr>
      <w:rPr>
        <w:rFonts w:ascii="Symbol" w:hAnsi="Symbol" w:hint="default"/>
      </w:rPr>
    </w:lvl>
    <w:lvl w:ilvl="7" w:tplc="EDDCAA82" w:tentative="1">
      <w:start w:val="1"/>
      <w:numFmt w:val="bullet"/>
      <w:lvlText w:val="o"/>
      <w:lvlJc w:val="left"/>
      <w:pPr>
        <w:ind w:left="5760" w:hanging="360"/>
      </w:pPr>
      <w:rPr>
        <w:rFonts w:ascii="Courier New" w:hAnsi="Courier New" w:cs="Courier New" w:hint="default"/>
      </w:rPr>
    </w:lvl>
    <w:lvl w:ilvl="8" w:tplc="B2EA4622" w:tentative="1">
      <w:start w:val="1"/>
      <w:numFmt w:val="bullet"/>
      <w:lvlText w:val=""/>
      <w:lvlJc w:val="left"/>
      <w:pPr>
        <w:ind w:left="6480" w:hanging="360"/>
      </w:pPr>
      <w:rPr>
        <w:rFonts w:ascii="Wingdings" w:hAnsi="Wingdings" w:hint="default"/>
      </w:rPr>
    </w:lvl>
  </w:abstractNum>
  <w:abstractNum w:abstractNumId="55" w15:restartNumberingAfterBreak="0">
    <w:nsid w:val="5A5E2392"/>
    <w:multiLevelType w:val="hybridMultilevel"/>
    <w:tmpl w:val="9D8A4892"/>
    <w:lvl w:ilvl="0" w:tplc="F2B0E67E">
      <w:start w:val="1"/>
      <w:numFmt w:val="decimal"/>
      <w:lvlText w:val="%1."/>
      <w:lvlJc w:val="left"/>
      <w:pPr>
        <w:ind w:left="720" w:hanging="360"/>
      </w:pPr>
    </w:lvl>
    <w:lvl w:ilvl="1" w:tplc="24C4F0B4">
      <w:start w:val="1"/>
      <w:numFmt w:val="lowerLetter"/>
      <w:lvlText w:val="%2."/>
      <w:lvlJc w:val="left"/>
      <w:pPr>
        <w:ind w:left="1440" w:hanging="360"/>
      </w:pPr>
    </w:lvl>
    <w:lvl w:ilvl="2" w:tplc="CA34A384" w:tentative="1">
      <w:start w:val="1"/>
      <w:numFmt w:val="lowerRoman"/>
      <w:lvlText w:val="%3."/>
      <w:lvlJc w:val="right"/>
      <w:pPr>
        <w:ind w:left="2160" w:hanging="180"/>
      </w:pPr>
    </w:lvl>
    <w:lvl w:ilvl="3" w:tplc="7B6430DA" w:tentative="1">
      <w:start w:val="1"/>
      <w:numFmt w:val="decimal"/>
      <w:lvlText w:val="%4."/>
      <w:lvlJc w:val="left"/>
      <w:pPr>
        <w:ind w:left="2880" w:hanging="360"/>
      </w:pPr>
    </w:lvl>
    <w:lvl w:ilvl="4" w:tplc="697C57BC" w:tentative="1">
      <w:start w:val="1"/>
      <w:numFmt w:val="lowerLetter"/>
      <w:lvlText w:val="%5."/>
      <w:lvlJc w:val="left"/>
      <w:pPr>
        <w:ind w:left="3600" w:hanging="360"/>
      </w:pPr>
    </w:lvl>
    <w:lvl w:ilvl="5" w:tplc="48484B44" w:tentative="1">
      <w:start w:val="1"/>
      <w:numFmt w:val="lowerRoman"/>
      <w:lvlText w:val="%6."/>
      <w:lvlJc w:val="right"/>
      <w:pPr>
        <w:ind w:left="4320" w:hanging="180"/>
      </w:pPr>
    </w:lvl>
    <w:lvl w:ilvl="6" w:tplc="08668A70" w:tentative="1">
      <w:start w:val="1"/>
      <w:numFmt w:val="decimal"/>
      <w:lvlText w:val="%7."/>
      <w:lvlJc w:val="left"/>
      <w:pPr>
        <w:ind w:left="5040" w:hanging="360"/>
      </w:pPr>
    </w:lvl>
    <w:lvl w:ilvl="7" w:tplc="515E003A" w:tentative="1">
      <w:start w:val="1"/>
      <w:numFmt w:val="lowerLetter"/>
      <w:lvlText w:val="%8."/>
      <w:lvlJc w:val="left"/>
      <w:pPr>
        <w:ind w:left="5760" w:hanging="360"/>
      </w:pPr>
    </w:lvl>
    <w:lvl w:ilvl="8" w:tplc="0608E3CE" w:tentative="1">
      <w:start w:val="1"/>
      <w:numFmt w:val="lowerRoman"/>
      <w:lvlText w:val="%9."/>
      <w:lvlJc w:val="right"/>
      <w:pPr>
        <w:ind w:left="6480" w:hanging="180"/>
      </w:pPr>
    </w:lvl>
  </w:abstractNum>
  <w:abstractNum w:abstractNumId="56" w15:restartNumberingAfterBreak="0">
    <w:nsid w:val="5E6F082F"/>
    <w:multiLevelType w:val="multilevel"/>
    <w:tmpl w:val="64E2ACA2"/>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7" w15:restartNumberingAfterBreak="0">
    <w:nsid w:val="5F9C3B90"/>
    <w:multiLevelType w:val="hybridMultilevel"/>
    <w:tmpl w:val="82D6C78C"/>
    <w:lvl w:ilvl="0" w:tplc="DBA4D1F4">
      <w:start w:val="1"/>
      <w:numFmt w:val="bullet"/>
      <w:lvlText w:val=""/>
      <w:lvlJc w:val="left"/>
      <w:pPr>
        <w:ind w:left="720" w:hanging="360"/>
      </w:pPr>
      <w:rPr>
        <w:rFonts w:ascii="Symbol" w:hAnsi="Symbol" w:hint="default"/>
      </w:rPr>
    </w:lvl>
    <w:lvl w:ilvl="1" w:tplc="FC9EC3C4" w:tentative="1">
      <w:start w:val="1"/>
      <w:numFmt w:val="bullet"/>
      <w:lvlText w:val="o"/>
      <w:lvlJc w:val="left"/>
      <w:pPr>
        <w:ind w:left="1440" w:hanging="360"/>
      </w:pPr>
      <w:rPr>
        <w:rFonts w:ascii="Courier New" w:hAnsi="Courier New" w:cs="Courier New" w:hint="default"/>
      </w:rPr>
    </w:lvl>
    <w:lvl w:ilvl="2" w:tplc="B008C2C6" w:tentative="1">
      <w:start w:val="1"/>
      <w:numFmt w:val="bullet"/>
      <w:lvlText w:val=""/>
      <w:lvlJc w:val="left"/>
      <w:pPr>
        <w:ind w:left="2160" w:hanging="360"/>
      </w:pPr>
      <w:rPr>
        <w:rFonts w:ascii="Wingdings" w:hAnsi="Wingdings" w:hint="default"/>
      </w:rPr>
    </w:lvl>
    <w:lvl w:ilvl="3" w:tplc="D5407A04" w:tentative="1">
      <w:start w:val="1"/>
      <w:numFmt w:val="bullet"/>
      <w:lvlText w:val=""/>
      <w:lvlJc w:val="left"/>
      <w:pPr>
        <w:ind w:left="2880" w:hanging="360"/>
      </w:pPr>
      <w:rPr>
        <w:rFonts w:ascii="Symbol" w:hAnsi="Symbol" w:hint="default"/>
      </w:rPr>
    </w:lvl>
    <w:lvl w:ilvl="4" w:tplc="77462B82" w:tentative="1">
      <w:start w:val="1"/>
      <w:numFmt w:val="bullet"/>
      <w:lvlText w:val="o"/>
      <w:lvlJc w:val="left"/>
      <w:pPr>
        <w:ind w:left="3600" w:hanging="360"/>
      </w:pPr>
      <w:rPr>
        <w:rFonts w:ascii="Courier New" w:hAnsi="Courier New" w:cs="Courier New" w:hint="default"/>
      </w:rPr>
    </w:lvl>
    <w:lvl w:ilvl="5" w:tplc="A648BA7C" w:tentative="1">
      <w:start w:val="1"/>
      <w:numFmt w:val="bullet"/>
      <w:lvlText w:val=""/>
      <w:lvlJc w:val="left"/>
      <w:pPr>
        <w:ind w:left="4320" w:hanging="360"/>
      </w:pPr>
      <w:rPr>
        <w:rFonts w:ascii="Wingdings" w:hAnsi="Wingdings" w:hint="default"/>
      </w:rPr>
    </w:lvl>
    <w:lvl w:ilvl="6" w:tplc="ABFC8BD0" w:tentative="1">
      <w:start w:val="1"/>
      <w:numFmt w:val="bullet"/>
      <w:lvlText w:val=""/>
      <w:lvlJc w:val="left"/>
      <w:pPr>
        <w:ind w:left="5040" w:hanging="360"/>
      </w:pPr>
      <w:rPr>
        <w:rFonts w:ascii="Symbol" w:hAnsi="Symbol" w:hint="default"/>
      </w:rPr>
    </w:lvl>
    <w:lvl w:ilvl="7" w:tplc="2DA4516A" w:tentative="1">
      <w:start w:val="1"/>
      <w:numFmt w:val="bullet"/>
      <w:lvlText w:val="o"/>
      <w:lvlJc w:val="left"/>
      <w:pPr>
        <w:ind w:left="5760" w:hanging="360"/>
      </w:pPr>
      <w:rPr>
        <w:rFonts w:ascii="Courier New" w:hAnsi="Courier New" w:cs="Courier New" w:hint="default"/>
      </w:rPr>
    </w:lvl>
    <w:lvl w:ilvl="8" w:tplc="D86E87B6" w:tentative="1">
      <w:start w:val="1"/>
      <w:numFmt w:val="bullet"/>
      <w:lvlText w:val=""/>
      <w:lvlJc w:val="left"/>
      <w:pPr>
        <w:ind w:left="6480" w:hanging="360"/>
      </w:pPr>
      <w:rPr>
        <w:rFonts w:ascii="Wingdings" w:hAnsi="Wingdings" w:hint="default"/>
      </w:rPr>
    </w:lvl>
  </w:abstractNum>
  <w:abstractNum w:abstractNumId="58" w15:restartNumberingAfterBreak="0">
    <w:nsid w:val="6D6A5C05"/>
    <w:multiLevelType w:val="multilevel"/>
    <w:tmpl w:val="FDDC727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765F6C82"/>
    <w:multiLevelType w:val="hybridMultilevel"/>
    <w:tmpl w:val="BBC03B76"/>
    <w:lvl w:ilvl="0" w:tplc="348C4A5C">
      <w:start w:val="1"/>
      <w:numFmt w:val="decimal"/>
      <w:lvlText w:val="%1."/>
      <w:lvlJc w:val="left"/>
      <w:pPr>
        <w:ind w:left="720" w:hanging="360"/>
      </w:pPr>
    </w:lvl>
    <w:lvl w:ilvl="1" w:tplc="32BA8B16" w:tentative="1">
      <w:start w:val="1"/>
      <w:numFmt w:val="lowerLetter"/>
      <w:lvlText w:val="%2."/>
      <w:lvlJc w:val="left"/>
      <w:pPr>
        <w:ind w:left="1440" w:hanging="360"/>
      </w:pPr>
    </w:lvl>
    <w:lvl w:ilvl="2" w:tplc="6E1A71A8" w:tentative="1">
      <w:start w:val="1"/>
      <w:numFmt w:val="lowerRoman"/>
      <w:lvlText w:val="%3."/>
      <w:lvlJc w:val="right"/>
      <w:pPr>
        <w:ind w:left="2160" w:hanging="180"/>
      </w:pPr>
    </w:lvl>
    <w:lvl w:ilvl="3" w:tplc="B444052A" w:tentative="1">
      <w:start w:val="1"/>
      <w:numFmt w:val="decimal"/>
      <w:lvlText w:val="%4."/>
      <w:lvlJc w:val="left"/>
      <w:pPr>
        <w:ind w:left="2880" w:hanging="360"/>
      </w:pPr>
    </w:lvl>
    <w:lvl w:ilvl="4" w:tplc="970084D6" w:tentative="1">
      <w:start w:val="1"/>
      <w:numFmt w:val="lowerLetter"/>
      <w:lvlText w:val="%5."/>
      <w:lvlJc w:val="left"/>
      <w:pPr>
        <w:ind w:left="3600" w:hanging="360"/>
      </w:pPr>
    </w:lvl>
    <w:lvl w:ilvl="5" w:tplc="952C491E" w:tentative="1">
      <w:start w:val="1"/>
      <w:numFmt w:val="lowerRoman"/>
      <w:lvlText w:val="%6."/>
      <w:lvlJc w:val="right"/>
      <w:pPr>
        <w:ind w:left="4320" w:hanging="180"/>
      </w:pPr>
    </w:lvl>
    <w:lvl w:ilvl="6" w:tplc="6E52DAD4" w:tentative="1">
      <w:start w:val="1"/>
      <w:numFmt w:val="decimal"/>
      <w:lvlText w:val="%7."/>
      <w:lvlJc w:val="left"/>
      <w:pPr>
        <w:ind w:left="5040" w:hanging="360"/>
      </w:pPr>
    </w:lvl>
    <w:lvl w:ilvl="7" w:tplc="8B36FD8E" w:tentative="1">
      <w:start w:val="1"/>
      <w:numFmt w:val="lowerLetter"/>
      <w:lvlText w:val="%8."/>
      <w:lvlJc w:val="left"/>
      <w:pPr>
        <w:ind w:left="5760" w:hanging="360"/>
      </w:pPr>
    </w:lvl>
    <w:lvl w:ilvl="8" w:tplc="C6BE23C8" w:tentative="1">
      <w:start w:val="1"/>
      <w:numFmt w:val="lowerRoman"/>
      <w:lvlText w:val="%9."/>
      <w:lvlJc w:val="right"/>
      <w:pPr>
        <w:ind w:left="6480" w:hanging="180"/>
      </w:pPr>
    </w:lvl>
  </w:abstractNum>
  <w:abstractNum w:abstractNumId="60" w15:restartNumberingAfterBreak="0">
    <w:nsid w:val="76ED3E3F"/>
    <w:multiLevelType w:val="hybridMultilevel"/>
    <w:tmpl w:val="4CC2397C"/>
    <w:lvl w:ilvl="0" w:tplc="550E7CE2">
      <w:start w:val="1"/>
      <w:numFmt w:val="decimal"/>
      <w:lvlText w:val="%1."/>
      <w:lvlJc w:val="left"/>
      <w:pPr>
        <w:ind w:left="720" w:hanging="360"/>
      </w:pPr>
    </w:lvl>
    <w:lvl w:ilvl="1" w:tplc="50369BFE">
      <w:start w:val="1"/>
      <w:numFmt w:val="lowerLetter"/>
      <w:lvlText w:val="%2."/>
      <w:lvlJc w:val="left"/>
      <w:pPr>
        <w:ind w:left="1440" w:hanging="360"/>
      </w:pPr>
    </w:lvl>
    <w:lvl w:ilvl="2" w:tplc="06344552">
      <w:start w:val="1"/>
      <w:numFmt w:val="lowerRoman"/>
      <w:lvlText w:val="%3."/>
      <w:lvlJc w:val="right"/>
      <w:pPr>
        <w:ind w:left="2160" w:hanging="180"/>
      </w:pPr>
    </w:lvl>
    <w:lvl w:ilvl="3" w:tplc="BA04E184">
      <w:start w:val="1"/>
      <w:numFmt w:val="decimal"/>
      <w:lvlText w:val="%4."/>
      <w:lvlJc w:val="left"/>
      <w:pPr>
        <w:ind w:left="2880" w:hanging="360"/>
      </w:pPr>
    </w:lvl>
    <w:lvl w:ilvl="4" w:tplc="15F253DA">
      <w:start w:val="1"/>
      <w:numFmt w:val="lowerLetter"/>
      <w:lvlText w:val="%5."/>
      <w:lvlJc w:val="left"/>
      <w:pPr>
        <w:ind w:left="3600" w:hanging="360"/>
      </w:pPr>
    </w:lvl>
    <w:lvl w:ilvl="5" w:tplc="53742372">
      <w:start w:val="1"/>
      <w:numFmt w:val="lowerRoman"/>
      <w:lvlText w:val="%6."/>
      <w:lvlJc w:val="right"/>
      <w:pPr>
        <w:ind w:left="4320" w:hanging="180"/>
      </w:pPr>
    </w:lvl>
    <w:lvl w:ilvl="6" w:tplc="483A6998">
      <w:start w:val="1"/>
      <w:numFmt w:val="decimal"/>
      <w:lvlText w:val="%7."/>
      <w:lvlJc w:val="left"/>
      <w:pPr>
        <w:ind w:left="5040" w:hanging="360"/>
      </w:pPr>
    </w:lvl>
    <w:lvl w:ilvl="7" w:tplc="672C7DAE">
      <w:start w:val="1"/>
      <w:numFmt w:val="lowerLetter"/>
      <w:lvlText w:val="%8."/>
      <w:lvlJc w:val="left"/>
      <w:pPr>
        <w:ind w:left="5760" w:hanging="360"/>
      </w:pPr>
    </w:lvl>
    <w:lvl w:ilvl="8" w:tplc="FEDE52A4">
      <w:start w:val="1"/>
      <w:numFmt w:val="lowerRoman"/>
      <w:lvlText w:val="%9."/>
      <w:lvlJc w:val="right"/>
      <w:pPr>
        <w:ind w:left="6480" w:hanging="180"/>
      </w:pPr>
    </w:lvl>
  </w:abstractNum>
  <w:abstractNum w:abstractNumId="61" w15:restartNumberingAfterBreak="0">
    <w:nsid w:val="7BF35B97"/>
    <w:multiLevelType w:val="multilevel"/>
    <w:tmpl w:val="D1D8DA70"/>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 w:numId="2">
    <w:abstractNumId w:val="1"/>
  </w:num>
  <w:num w:numId="3">
    <w:abstractNumId w:val="2"/>
  </w:num>
  <w:num w:numId="4">
    <w:abstractNumId w:val="3"/>
  </w:num>
  <w:num w:numId="5">
    <w:abstractNumId w:val="47"/>
  </w:num>
  <w:num w:numId="6">
    <w:abstractNumId w:val="56"/>
  </w:num>
  <w:num w:numId="7">
    <w:abstractNumId w:val="19"/>
  </w:num>
  <w:num w:numId="8">
    <w:abstractNumId w:val="24"/>
  </w:num>
  <w:num w:numId="9">
    <w:abstractNumId w:val="37"/>
  </w:num>
  <w:num w:numId="10">
    <w:abstractNumId w:val="29"/>
  </w:num>
  <w:num w:numId="11">
    <w:abstractNumId w:val="18"/>
  </w:num>
  <w:num w:numId="12">
    <w:abstractNumId w:val="31"/>
  </w:num>
  <w:num w:numId="13">
    <w:abstractNumId w:val="30"/>
  </w:num>
  <w:num w:numId="14">
    <w:abstractNumId w:val="21"/>
  </w:num>
  <w:num w:numId="15">
    <w:abstractNumId w:val="33"/>
  </w:num>
  <w:num w:numId="16">
    <w:abstractNumId w:val="10"/>
  </w:num>
  <w:num w:numId="17">
    <w:abstractNumId w:val="5"/>
  </w:num>
  <w:num w:numId="18">
    <w:abstractNumId w:val="25"/>
  </w:num>
  <w:num w:numId="19">
    <w:abstractNumId w:val="27"/>
  </w:num>
  <w:num w:numId="20">
    <w:abstractNumId w:val="50"/>
  </w:num>
  <w:num w:numId="21">
    <w:abstractNumId w:val="57"/>
  </w:num>
  <w:num w:numId="22">
    <w:abstractNumId w:val="49"/>
  </w:num>
  <w:num w:numId="23">
    <w:abstractNumId w:val="32"/>
  </w:num>
  <w:num w:numId="24">
    <w:abstractNumId w:val="22"/>
  </w:num>
  <w:num w:numId="25">
    <w:abstractNumId w:val="11"/>
  </w:num>
  <w:num w:numId="26">
    <w:abstractNumId w:val="23"/>
  </w:num>
  <w:num w:numId="27">
    <w:abstractNumId w:val="61"/>
  </w:num>
  <w:num w:numId="28">
    <w:abstractNumId w:val="12"/>
  </w:num>
  <w:num w:numId="29">
    <w:abstractNumId w:val="48"/>
  </w:num>
  <w:num w:numId="30">
    <w:abstractNumId w:val="26"/>
  </w:num>
  <w:num w:numId="31">
    <w:abstractNumId w:val="53"/>
  </w:num>
  <w:num w:numId="32">
    <w:abstractNumId w:val="38"/>
  </w:num>
  <w:num w:numId="33">
    <w:abstractNumId w:val="52"/>
  </w:num>
  <w:num w:numId="34">
    <w:abstractNumId w:val="40"/>
  </w:num>
  <w:num w:numId="35">
    <w:abstractNumId w:val="28"/>
  </w:num>
  <w:num w:numId="36">
    <w:abstractNumId w:val="14"/>
  </w:num>
  <w:num w:numId="37">
    <w:abstractNumId w:val="42"/>
  </w:num>
  <w:num w:numId="38">
    <w:abstractNumId w:val="36"/>
  </w:num>
  <w:num w:numId="39">
    <w:abstractNumId w:val="15"/>
  </w:num>
  <w:num w:numId="40">
    <w:abstractNumId w:val="60"/>
  </w:num>
  <w:num w:numId="41">
    <w:abstractNumId w:val="44"/>
  </w:num>
  <w:num w:numId="42">
    <w:abstractNumId w:val="46"/>
  </w:num>
  <w:num w:numId="43">
    <w:abstractNumId w:val="54"/>
  </w:num>
  <w:num w:numId="44">
    <w:abstractNumId w:val="20"/>
  </w:num>
  <w:num w:numId="45">
    <w:abstractNumId w:val="34"/>
  </w:num>
  <w:num w:numId="46">
    <w:abstractNumId w:val="17"/>
  </w:num>
  <w:num w:numId="47">
    <w:abstractNumId w:val="8"/>
  </w:num>
  <w:num w:numId="48">
    <w:abstractNumId w:val="41"/>
  </w:num>
  <w:num w:numId="49">
    <w:abstractNumId w:val="45"/>
  </w:num>
  <w:num w:numId="50">
    <w:abstractNumId w:val="59"/>
  </w:num>
  <w:num w:numId="51">
    <w:abstractNumId w:val="13"/>
  </w:num>
  <w:num w:numId="52">
    <w:abstractNumId w:val="35"/>
  </w:num>
  <w:num w:numId="53">
    <w:abstractNumId w:val="55"/>
  </w:num>
  <w:num w:numId="54">
    <w:abstractNumId w:val="6"/>
  </w:num>
  <w:num w:numId="55">
    <w:abstractNumId w:val="7"/>
  </w:num>
  <w:num w:numId="56">
    <w:abstractNumId w:val="43"/>
  </w:num>
  <w:num w:numId="57">
    <w:abstractNumId w:val="4"/>
  </w:num>
  <w:num w:numId="58">
    <w:abstractNumId w:val="58"/>
  </w:num>
  <w:num w:numId="59">
    <w:abstractNumId w:val="51"/>
  </w:num>
  <w:num w:numId="60">
    <w:abstractNumId w:val="39"/>
  </w:num>
  <w:num w:numId="61">
    <w:abstractNumId w:val="16"/>
  </w:num>
  <w:num w:numId="62">
    <w:abstractNumId w:val="9"/>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1578"/>
    <w:rsid w:val="00013B3A"/>
    <w:rsid w:val="000B2928"/>
    <w:rsid w:val="000D423F"/>
    <w:rsid w:val="00141CC4"/>
    <w:rsid w:val="00175496"/>
    <w:rsid w:val="001C5FC2"/>
    <w:rsid w:val="00215DA1"/>
    <w:rsid w:val="00342386"/>
    <w:rsid w:val="004E0C67"/>
    <w:rsid w:val="00501AAB"/>
    <w:rsid w:val="005551E5"/>
    <w:rsid w:val="005A61D2"/>
    <w:rsid w:val="005E60E2"/>
    <w:rsid w:val="005F0E5E"/>
    <w:rsid w:val="00631578"/>
    <w:rsid w:val="00651A79"/>
    <w:rsid w:val="00783D8A"/>
    <w:rsid w:val="007C09D4"/>
    <w:rsid w:val="007C7F97"/>
    <w:rsid w:val="009B3FEF"/>
    <w:rsid w:val="00A123B3"/>
    <w:rsid w:val="00A57B8A"/>
    <w:rsid w:val="00B33CBB"/>
    <w:rsid w:val="00BE3BD5"/>
    <w:rsid w:val="00C10366"/>
    <w:rsid w:val="00CD7A14"/>
    <w:rsid w:val="00D4740B"/>
    <w:rsid w:val="00D9181B"/>
    <w:rsid w:val="00E2172F"/>
    <w:rsid w:val="00E9369D"/>
    <w:rsid w:val="00EB1769"/>
    <w:rsid w:val="00EF592C"/>
    <w:rsid w:val="00FA4F08"/>
    <w:rsid w:val="00FA66A8"/>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7F27F1E"/>
  <w15:docId w15:val="{FE6EFB02-D086-4176-ABD3-3FFB6AF22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674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06743"/>
    <w:rPr>
      <w:rFonts w:ascii="Lucida Grande" w:hAnsi="Lucida Grande" w:cs="Lucida Grande"/>
      <w:noProof/>
      <w:sz w:val="18"/>
      <w:szCs w:val="18"/>
    </w:rPr>
  </w:style>
  <w:style w:type="character" w:styleId="Hyperlink">
    <w:name w:val="Hyperlink"/>
    <w:basedOn w:val="DefaultParagraphFont"/>
    <w:uiPriority w:val="99"/>
    <w:unhideWhenUsed/>
    <w:rsid w:val="00631578"/>
    <w:rPr>
      <w:color w:val="0000FF" w:themeColor="hyperlink"/>
      <w:u w:val="single"/>
    </w:rPr>
  </w:style>
  <w:style w:type="table" w:styleId="TableGrid">
    <w:name w:val="Table Grid"/>
    <w:basedOn w:val="TableNormal"/>
    <w:uiPriority w:val="59"/>
    <w:rsid w:val="00A123B3"/>
    <w:rPr>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123B3"/>
    <w:pPr>
      <w:ind w:left="720"/>
      <w:contextualSpacing/>
    </w:pPr>
    <w:rPr>
      <w:noProof w:val="0"/>
      <w:lang w:eastAsia="zh-TW"/>
    </w:rPr>
  </w:style>
  <w:style w:type="paragraph" w:styleId="Header">
    <w:name w:val="header"/>
    <w:basedOn w:val="Normal"/>
    <w:link w:val="HeaderChar"/>
    <w:uiPriority w:val="99"/>
    <w:unhideWhenUsed/>
    <w:rsid w:val="00A123B3"/>
    <w:pPr>
      <w:tabs>
        <w:tab w:val="center" w:pos="4680"/>
        <w:tab w:val="right" w:pos="9360"/>
      </w:tabs>
    </w:pPr>
    <w:rPr>
      <w:noProof w:val="0"/>
      <w:lang w:eastAsia="zh-TW"/>
    </w:rPr>
  </w:style>
  <w:style w:type="character" w:customStyle="1" w:styleId="HeaderChar">
    <w:name w:val="Header Char"/>
    <w:basedOn w:val="DefaultParagraphFont"/>
    <w:link w:val="Header"/>
    <w:uiPriority w:val="99"/>
    <w:rsid w:val="00A123B3"/>
    <w:rPr>
      <w:lang w:eastAsia="zh-TW"/>
    </w:rPr>
  </w:style>
  <w:style w:type="paragraph" w:styleId="Footer">
    <w:name w:val="footer"/>
    <w:basedOn w:val="Normal"/>
    <w:link w:val="FooterChar"/>
    <w:uiPriority w:val="99"/>
    <w:unhideWhenUsed/>
    <w:rsid w:val="00A123B3"/>
    <w:pPr>
      <w:tabs>
        <w:tab w:val="center" w:pos="4680"/>
        <w:tab w:val="right" w:pos="9360"/>
      </w:tabs>
    </w:pPr>
    <w:rPr>
      <w:noProof w:val="0"/>
      <w:lang w:eastAsia="zh-TW"/>
    </w:rPr>
  </w:style>
  <w:style w:type="character" w:customStyle="1" w:styleId="FooterChar">
    <w:name w:val="Footer Char"/>
    <w:basedOn w:val="DefaultParagraphFont"/>
    <w:link w:val="Footer"/>
    <w:uiPriority w:val="99"/>
    <w:rsid w:val="00A123B3"/>
    <w:rPr>
      <w:lang w:eastAsia="zh-TW"/>
    </w:rPr>
  </w:style>
  <w:style w:type="table" w:customStyle="1" w:styleId="GridTable1Light-Accent11">
    <w:name w:val="Grid Table 1 Light - Accent 11"/>
    <w:basedOn w:val="TableNormal"/>
    <w:uiPriority w:val="46"/>
    <w:rsid w:val="00A123B3"/>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A123B3"/>
    <w:rPr>
      <w:rFonts w:eastAsiaTheme="minorHAnsi"/>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342386"/>
    <w:rPr>
      <w:sz w:val="18"/>
      <w:szCs w:val="18"/>
    </w:rPr>
  </w:style>
  <w:style w:type="paragraph" w:styleId="CommentText">
    <w:name w:val="annotation text"/>
    <w:basedOn w:val="Normal"/>
    <w:link w:val="CommentTextChar"/>
    <w:uiPriority w:val="99"/>
    <w:semiHidden/>
    <w:unhideWhenUsed/>
    <w:rsid w:val="00342386"/>
    <w:rPr>
      <w:noProof w:val="0"/>
      <w:lang w:eastAsia="zh-TW"/>
    </w:rPr>
  </w:style>
  <w:style w:type="character" w:customStyle="1" w:styleId="CommentTextChar">
    <w:name w:val="Comment Text Char"/>
    <w:basedOn w:val="DefaultParagraphFont"/>
    <w:link w:val="CommentText"/>
    <w:uiPriority w:val="99"/>
    <w:semiHidden/>
    <w:rsid w:val="00342386"/>
    <w:rPr>
      <w:lang w:eastAsia="zh-TW"/>
    </w:rPr>
  </w:style>
  <w:style w:type="paragraph" w:customStyle="1" w:styleId="tat">
    <w:name w:val="tat"/>
    <w:basedOn w:val="Normal"/>
    <w:rsid w:val="00342386"/>
    <w:pPr>
      <w:spacing w:before="100" w:beforeAutospacing="1" w:after="100" w:afterAutospacing="1"/>
    </w:pPr>
    <w:rPr>
      <w:rFonts w:ascii="Times New Roman" w:eastAsiaTheme="minorHAnsi" w:hAnsi="Times New Roman" w:cs="Times New Roman"/>
      <w:noProof w:val="0"/>
    </w:rPr>
  </w:style>
  <w:style w:type="character" w:styleId="PageNumber">
    <w:name w:val="page number"/>
    <w:basedOn w:val="DefaultParagraphFont"/>
    <w:uiPriority w:val="99"/>
    <w:semiHidden/>
    <w:unhideWhenUsed/>
    <w:rsid w:val="00CD7A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370242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18</Pages>
  <Words>3842</Words>
  <Characters>21903</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Yulia Fitri</dc:creator>
  <cp:lastModifiedBy>Onnom, Waraporn</cp:lastModifiedBy>
  <cp:revision>6</cp:revision>
  <dcterms:created xsi:type="dcterms:W3CDTF">2020-03-12T05:10:00Z</dcterms:created>
  <dcterms:modified xsi:type="dcterms:W3CDTF">2020-04-06T08:20:00Z</dcterms:modified>
</cp:coreProperties>
</file>